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78E" w:rsidRDefault="004B078E">
      <w:pPr>
        <w:pStyle w:val="BodyText"/>
        <w:kinsoku w:val="0"/>
        <w:overflowPunct w:val="0"/>
        <w:ind w:left="0" w:firstLine="0"/>
        <w:rPr>
          <w:rFonts w:ascii="Times New Roman" w:hAnsi="Times New Roman" w:cs="Times New Roman"/>
          <w:sz w:val="20"/>
          <w:szCs w:val="20"/>
        </w:rPr>
      </w:pPr>
    </w:p>
    <w:p w:rsidR="004B078E" w:rsidRDefault="004B078E">
      <w:pPr>
        <w:pStyle w:val="BodyText"/>
        <w:kinsoku w:val="0"/>
        <w:overflowPunct w:val="0"/>
        <w:ind w:left="0" w:firstLine="0"/>
        <w:rPr>
          <w:rFonts w:ascii="Times New Roman" w:hAnsi="Times New Roman" w:cs="Times New Roman"/>
          <w:sz w:val="20"/>
          <w:szCs w:val="20"/>
        </w:rPr>
      </w:pPr>
    </w:p>
    <w:p w:rsidR="004B078E" w:rsidRDefault="004B078E">
      <w:pPr>
        <w:pStyle w:val="BodyText"/>
        <w:kinsoku w:val="0"/>
        <w:overflowPunct w:val="0"/>
        <w:ind w:left="0" w:firstLine="0"/>
        <w:rPr>
          <w:rFonts w:ascii="Times New Roman" w:hAnsi="Times New Roman" w:cs="Times New Roman"/>
          <w:sz w:val="20"/>
          <w:szCs w:val="20"/>
        </w:rPr>
      </w:pPr>
    </w:p>
    <w:p w:rsidR="004B078E" w:rsidRDefault="004B078E">
      <w:pPr>
        <w:pStyle w:val="BodyText"/>
        <w:kinsoku w:val="0"/>
        <w:overflowPunct w:val="0"/>
        <w:ind w:left="0" w:firstLine="0"/>
        <w:rPr>
          <w:rFonts w:ascii="Times New Roman" w:hAnsi="Times New Roman" w:cs="Times New Roman"/>
          <w:sz w:val="20"/>
          <w:szCs w:val="20"/>
        </w:rPr>
      </w:pPr>
    </w:p>
    <w:p w:rsidR="004B078E" w:rsidRDefault="004B078E">
      <w:pPr>
        <w:pStyle w:val="BodyText"/>
        <w:kinsoku w:val="0"/>
        <w:overflowPunct w:val="0"/>
        <w:spacing w:before="6"/>
        <w:ind w:left="0" w:firstLine="0"/>
        <w:rPr>
          <w:rFonts w:ascii="Times New Roman" w:hAnsi="Times New Roman" w:cs="Times New Roman"/>
          <w:sz w:val="21"/>
          <w:szCs w:val="21"/>
        </w:rPr>
      </w:pPr>
    </w:p>
    <w:p w:rsidR="004B078E" w:rsidRDefault="00862182">
      <w:pPr>
        <w:pStyle w:val="BodyText"/>
        <w:kinsoku w:val="0"/>
        <w:overflowPunct w:val="0"/>
        <w:spacing w:before="105" w:line="182" w:lineRule="auto"/>
        <w:ind w:left="3891" w:right="4020" w:hanging="902"/>
        <w:rPr>
          <w:rFonts w:ascii="Calibri" w:hAnsi="Calibri" w:cs="Calibri"/>
          <w:sz w:val="22"/>
          <w:szCs w:val="22"/>
        </w:rPr>
      </w:pPr>
      <w:bookmarkStart w:id="0" w:name="NEW_SOC_inc.const."/>
      <w:bookmarkEnd w:id="0"/>
      <w:r>
        <w:rPr>
          <w:rFonts w:ascii="Calibri" w:hAnsi="Calibri" w:cs="Calibri"/>
          <w:sz w:val="22"/>
          <w:szCs w:val="22"/>
        </w:rPr>
        <w:t xml:space="preserve">APPLICATION FOR INCORPORATION </w:t>
      </w:r>
      <w:r>
        <w:rPr>
          <w:rFonts w:ascii="Calibri" w:hAnsi="Calibri" w:cs="Calibri"/>
          <w:i/>
          <w:iCs/>
          <w:sz w:val="22"/>
          <w:szCs w:val="22"/>
        </w:rPr>
        <w:t>SOCIETIES</w:t>
      </w:r>
      <w:r>
        <w:rPr>
          <w:rFonts w:ascii="Calibri" w:hAnsi="Calibri" w:cs="Calibri"/>
          <w:i/>
          <w:iCs/>
          <w:spacing w:val="1"/>
          <w:sz w:val="22"/>
          <w:szCs w:val="22"/>
        </w:rPr>
        <w:t xml:space="preserve"> </w:t>
      </w:r>
      <w:r>
        <w:rPr>
          <w:rFonts w:ascii="Calibri" w:hAnsi="Calibri" w:cs="Calibri"/>
          <w:i/>
          <w:iCs/>
          <w:sz w:val="22"/>
          <w:szCs w:val="22"/>
        </w:rPr>
        <w:t xml:space="preserve">ACT </w:t>
      </w:r>
      <w:r>
        <w:rPr>
          <w:rFonts w:ascii="Calibri" w:hAnsi="Calibri" w:cs="Calibri"/>
          <w:b/>
          <w:bCs/>
          <w:sz w:val="22"/>
          <w:szCs w:val="22"/>
        </w:rPr>
        <w:t>CONSTITUTION</w:t>
      </w:r>
    </w:p>
    <w:p w:rsidR="004B078E" w:rsidRDefault="004B078E">
      <w:pPr>
        <w:pStyle w:val="BodyText"/>
        <w:kinsoku w:val="0"/>
        <w:overflowPunct w:val="0"/>
        <w:ind w:left="0" w:firstLine="0"/>
        <w:rPr>
          <w:rFonts w:ascii="Calibri" w:hAnsi="Calibri" w:cs="Calibri"/>
          <w:b/>
          <w:bCs/>
          <w:sz w:val="22"/>
          <w:szCs w:val="22"/>
        </w:rPr>
      </w:pPr>
    </w:p>
    <w:p w:rsidR="004B078E" w:rsidRDefault="004B078E">
      <w:pPr>
        <w:pStyle w:val="BodyText"/>
        <w:kinsoku w:val="0"/>
        <w:overflowPunct w:val="0"/>
        <w:spacing w:before="1"/>
        <w:ind w:left="0" w:firstLine="0"/>
        <w:rPr>
          <w:rFonts w:ascii="Calibri" w:hAnsi="Calibri" w:cs="Calibri"/>
          <w:b/>
          <w:bCs/>
          <w:sz w:val="27"/>
          <w:szCs w:val="27"/>
        </w:rPr>
      </w:pPr>
    </w:p>
    <w:p w:rsidR="004B078E" w:rsidRDefault="00862182">
      <w:pPr>
        <w:pStyle w:val="BodyText"/>
        <w:kinsoku w:val="0"/>
        <w:overflowPunct w:val="0"/>
        <w:spacing w:line="245" w:lineRule="auto"/>
        <w:ind w:left="115" w:firstLine="0"/>
      </w:pPr>
      <w:r>
        <w:t>We hereby declare that we desire to have a society incorporated under the</w:t>
      </w:r>
      <w:r>
        <w:rPr>
          <w:spacing w:val="-2"/>
        </w:rPr>
        <w:t xml:space="preserve"> </w:t>
      </w:r>
      <w:r>
        <w:rPr>
          <w:i/>
          <w:iCs/>
        </w:rPr>
        <w:t xml:space="preserve">Societies Act </w:t>
      </w:r>
      <w:r>
        <w:t>of the Northwest Territories, and that</w:t>
      </w:r>
    </w:p>
    <w:p w:rsidR="004B078E" w:rsidRDefault="004B078E">
      <w:pPr>
        <w:pStyle w:val="BodyText"/>
        <w:kinsoku w:val="0"/>
        <w:overflowPunct w:val="0"/>
        <w:spacing w:before="6"/>
        <w:ind w:left="0" w:firstLine="0"/>
        <w:rPr>
          <w:sz w:val="14"/>
          <w:szCs w:val="14"/>
        </w:rPr>
      </w:pPr>
    </w:p>
    <w:p w:rsidR="004B078E" w:rsidRDefault="00862182">
      <w:pPr>
        <w:pStyle w:val="BodyText"/>
        <w:numPr>
          <w:ilvl w:val="0"/>
          <w:numId w:val="7"/>
        </w:numPr>
        <w:tabs>
          <w:tab w:val="left" w:pos="380"/>
        </w:tabs>
        <w:kinsoku w:val="0"/>
        <w:overflowPunct w:val="0"/>
        <w:spacing w:before="69"/>
        <w:rPr>
          <w:sz w:val="22"/>
          <w:szCs w:val="22"/>
        </w:rPr>
      </w:pPr>
      <w:r>
        <w:rPr>
          <w:sz w:val="22"/>
          <w:szCs w:val="22"/>
        </w:rPr>
        <w:t>THE NAME OF THE SOCIETY IS</w:t>
      </w:r>
    </w:p>
    <w:p w:rsidR="004B078E" w:rsidRDefault="00E232F8">
      <w:pPr>
        <w:pStyle w:val="BodyText"/>
        <w:kinsoku w:val="0"/>
        <w:overflowPunct w:val="0"/>
        <w:ind w:left="0" w:firstLine="0"/>
        <w:rPr>
          <w:sz w:val="24"/>
          <w:szCs w:val="24"/>
        </w:rPr>
      </w:pPr>
      <w:r>
        <w:rPr>
          <w:noProof/>
        </w:rPr>
        <mc:AlternateContent>
          <mc:Choice Requires="wps">
            <w:drawing>
              <wp:anchor distT="0" distB="0" distL="114300" distR="114300" simplePos="0" relativeHeight="251665408" behindDoc="0" locked="0" layoutInCell="1" allowOverlap="1" wp14:anchorId="3413FC48" wp14:editId="7DC22BF2">
                <wp:simplePos x="0" y="0"/>
                <wp:positionH relativeFrom="page">
                  <wp:posOffset>350520</wp:posOffset>
                </wp:positionH>
                <wp:positionV relativeFrom="page">
                  <wp:posOffset>3284220</wp:posOffset>
                </wp:positionV>
                <wp:extent cx="7134888" cy="394970"/>
                <wp:effectExtent l="0" t="0" r="8890" b="5080"/>
                <wp:wrapNone/>
                <wp:docPr id="357"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888"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2F8" w:rsidRPr="007E01D0" w:rsidRDefault="00E232F8" w:rsidP="00E232F8">
                            <w:pPr>
                              <w:spacing w:before="5"/>
                              <w:ind w:left="40"/>
                              <w:rPr>
                                <w:rFonts w:eastAsia="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3" o:spid="_x0000_s1026" type="#_x0000_t202" style="position:absolute;margin-left:27.6pt;margin-top:258.6pt;width:561.8pt;height:31.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" filled="f" stroked="f">
                <v:textbox inset="0,0,0,0">
                  <w:txbxContent>
                    <w:p w:rsidR="00E232F8" w:rsidRPr="007E01D0" w:rsidRDefault="00E232F8" w:rsidP="00E232F8">
                      <w:pPr>
                        <w:spacing w:before="5"/>
                        <w:ind w:left="40"/>
                        <w:rPr>
                          <w:rFonts w:eastAsia="Times New Roman"/>
                        </w:rPr>
                      </w:pPr>
                    </w:p>
                  </w:txbxContent>
                </v:textbox>
                <w10:wrap anchorx="page" anchory="page"/>
              </v:shape>
            </w:pict>
          </mc:Fallback>
        </mc:AlternateContent>
      </w:r>
    </w:p>
    <w:p w:rsidR="004B078E" w:rsidRDefault="004B078E">
      <w:pPr>
        <w:pStyle w:val="BodyText"/>
        <w:kinsoku w:val="0"/>
        <w:overflowPunct w:val="0"/>
        <w:ind w:left="0" w:firstLine="0"/>
        <w:rPr>
          <w:sz w:val="24"/>
          <w:szCs w:val="24"/>
        </w:rPr>
      </w:pPr>
    </w:p>
    <w:p w:rsidR="004B078E" w:rsidRDefault="004B078E">
      <w:pPr>
        <w:pStyle w:val="BodyText"/>
        <w:kinsoku w:val="0"/>
        <w:overflowPunct w:val="0"/>
        <w:ind w:left="0" w:firstLine="0"/>
        <w:rPr>
          <w:sz w:val="24"/>
          <w:szCs w:val="24"/>
        </w:rPr>
      </w:pPr>
    </w:p>
    <w:p w:rsidR="004B078E" w:rsidRDefault="00862182">
      <w:pPr>
        <w:pStyle w:val="BodyText"/>
        <w:numPr>
          <w:ilvl w:val="0"/>
          <w:numId w:val="7"/>
        </w:numPr>
        <w:tabs>
          <w:tab w:val="left" w:pos="380"/>
        </w:tabs>
        <w:kinsoku w:val="0"/>
        <w:overflowPunct w:val="0"/>
        <w:spacing w:before="172"/>
        <w:rPr>
          <w:sz w:val="22"/>
          <w:szCs w:val="22"/>
        </w:rPr>
      </w:pPr>
      <w:r>
        <w:rPr>
          <w:sz w:val="22"/>
          <w:szCs w:val="22"/>
        </w:rPr>
        <w:t>THE OBJECTS (OBJECTIVES) OF THE SOCIETY ARE</w:t>
      </w:r>
    </w:p>
    <w:p w:rsidR="004B078E" w:rsidRDefault="00E232F8">
      <w:pPr>
        <w:pStyle w:val="BodyText"/>
        <w:kinsoku w:val="0"/>
        <w:overflowPunct w:val="0"/>
        <w:ind w:left="0" w:firstLine="0"/>
        <w:rPr>
          <w:sz w:val="20"/>
          <w:szCs w:val="20"/>
        </w:rPr>
      </w:pPr>
      <w:r>
        <w:rPr>
          <w:noProof/>
        </w:rPr>
        <mc:AlternateContent>
          <mc:Choice Requires="wps">
            <w:drawing>
              <wp:anchor distT="0" distB="0" distL="114300" distR="114300" simplePos="0" relativeHeight="251667456" behindDoc="0" locked="0" layoutInCell="1" allowOverlap="1" wp14:anchorId="1D1CE24B" wp14:editId="782228FD">
                <wp:simplePos x="0" y="0"/>
                <wp:positionH relativeFrom="page">
                  <wp:posOffset>342900</wp:posOffset>
                </wp:positionH>
                <wp:positionV relativeFrom="page">
                  <wp:posOffset>4107180</wp:posOffset>
                </wp:positionV>
                <wp:extent cx="7149189" cy="3791751"/>
                <wp:effectExtent l="0" t="0" r="13970" b="18415"/>
                <wp:wrapNone/>
                <wp:docPr id="358"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9189" cy="3791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2F8" w:rsidRPr="00773BB7" w:rsidRDefault="00E232F8" w:rsidP="00E232F8">
                            <w:pPr>
                              <w:spacing w:before="5"/>
                              <w:ind w:left="40"/>
                              <w:rPr>
                                <w:rFonts w:eastAsia="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27" type="#_x0000_t202" style="position:absolute;margin-left:27pt;margin-top:323.4pt;width:562.95pt;height:298.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" filled="f" stroked="f">
                <v:textbox inset="0,0,0,0">
                  <w:txbxContent>
                    <w:p w:rsidR="00E232F8" w:rsidRPr="00773BB7" w:rsidRDefault="00E232F8" w:rsidP="00E232F8">
                      <w:pPr>
                        <w:spacing w:before="5"/>
                        <w:ind w:left="40"/>
                        <w:rPr>
                          <w:rFonts w:eastAsia="Times New Roman"/>
                        </w:rPr>
                      </w:pPr>
                    </w:p>
                  </w:txbxContent>
                </v:textbox>
                <w10:wrap anchorx="page" anchory="page"/>
              </v:shape>
            </w:pict>
          </mc:Fallback>
        </mc:AlternateContent>
      </w:r>
    </w:p>
    <w:p w:rsidR="004B078E" w:rsidRDefault="004B078E">
      <w:pPr>
        <w:pStyle w:val="BodyText"/>
        <w:kinsoku w:val="0"/>
        <w:overflowPunct w:val="0"/>
        <w:ind w:left="0" w:firstLine="0"/>
        <w:rPr>
          <w:sz w:val="20"/>
          <w:szCs w:val="20"/>
        </w:rPr>
      </w:pPr>
    </w:p>
    <w:p w:rsidR="004B078E" w:rsidRDefault="004B078E">
      <w:pPr>
        <w:pStyle w:val="BodyText"/>
        <w:kinsoku w:val="0"/>
        <w:overflowPunct w:val="0"/>
        <w:ind w:left="0" w:firstLine="0"/>
        <w:rPr>
          <w:sz w:val="20"/>
          <w:szCs w:val="20"/>
        </w:rPr>
      </w:pPr>
    </w:p>
    <w:p w:rsidR="004B078E" w:rsidRDefault="004B078E">
      <w:pPr>
        <w:pStyle w:val="BodyText"/>
        <w:kinsoku w:val="0"/>
        <w:overflowPunct w:val="0"/>
        <w:ind w:left="0" w:firstLine="0"/>
        <w:rPr>
          <w:sz w:val="20"/>
          <w:szCs w:val="20"/>
        </w:rPr>
      </w:pPr>
    </w:p>
    <w:p w:rsidR="004B078E" w:rsidRDefault="004B078E">
      <w:pPr>
        <w:pStyle w:val="BodyText"/>
        <w:kinsoku w:val="0"/>
        <w:overflowPunct w:val="0"/>
        <w:ind w:left="0" w:firstLine="0"/>
        <w:rPr>
          <w:sz w:val="20"/>
          <w:szCs w:val="20"/>
        </w:rPr>
      </w:pPr>
    </w:p>
    <w:p w:rsidR="004B078E" w:rsidRDefault="004B078E">
      <w:pPr>
        <w:pStyle w:val="BodyText"/>
        <w:kinsoku w:val="0"/>
        <w:overflowPunct w:val="0"/>
        <w:ind w:left="0" w:firstLine="0"/>
        <w:rPr>
          <w:sz w:val="20"/>
          <w:szCs w:val="20"/>
        </w:rPr>
      </w:pPr>
    </w:p>
    <w:p w:rsidR="004B078E" w:rsidRDefault="004B078E">
      <w:pPr>
        <w:pStyle w:val="BodyText"/>
        <w:kinsoku w:val="0"/>
        <w:overflowPunct w:val="0"/>
        <w:ind w:left="0" w:firstLine="0"/>
        <w:rPr>
          <w:sz w:val="20"/>
          <w:szCs w:val="20"/>
        </w:rPr>
      </w:pPr>
    </w:p>
    <w:p w:rsidR="004B078E" w:rsidRDefault="004B078E">
      <w:pPr>
        <w:pStyle w:val="BodyText"/>
        <w:kinsoku w:val="0"/>
        <w:overflowPunct w:val="0"/>
        <w:ind w:left="0" w:firstLine="0"/>
        <w:rPr>
          <w:sz w:val="20"/>
          <w:szCs w:val="20"/>
        </w:rPr>
      </w:pPr>
    </w:p>
    <w:p w:rsidR="004B078E" w:rsidRDefault="004B078E">
      <w:pPr>
        <w:pStyle w:val="BodyText"/>
        <w:kinsoku w:val="0"/>
        <w:overflowPunct w:val="0"/>
        <w:ind w:left="0" w:firstLine="0"/>
        <w:rPr>
          <w:sz w:val="20"/>
          <w:szCs w:val="20"/>
        </w:rPr>
      </w:pPr>
    </w:p>
    <w:p w:rsidR="004B078E" w:rsidRDefault="004B078E">
      <w:pPr>
        <w:pStyle w:val="BodyText"/>
        <w:kinsoku w:val="0"/>
        <w:overflowPunct w:val="0"/>
        <w:ind w:left="0" w:firstLine="0"/>
        <w:rPr>
          <w:sz w:val="20"/>
          <w:szCs w:val="20"/>
        </w:rPr>
      </w:pPr>
    </w:p>
    <w:p w:rsidR="004B078E" w:rsidRDefault="004B078E">
      <w:pPr>
        <w:pStyle w:val="BodyText"/>
        <w:kinsoku w:val="0"/>
        <w:overflowPunct w:val="0"/>
        <w:ind w:left="0" w:firstLine="0"/>
        <w:rPr>
          <w:sz w:val="20"/>
          <w:szCs w:val="20"/>
        </w:rPr>
      </w:pPr>
    </w:p>
    <w:p w:rsidR="004B078E" w:rsidRDefault="004B078E">
      <w:pPr>
        <w:pStyle w:val="BodyText"/>
        <w:kinsoku w:val="0"/>
        <w:overflowPunct w:val="0"/>
        <w:ind w:left="0" w:firstLine="0"/>
        <w:rPr>
          <w:sz w:val="20"/>
          <w:szCs w:val="20"/>
        </w:rPr>
      </w:pPr>
    </w:p>
    <w:p w:rsidR="004B078E" w:rsidRDefault="004B078E">
      <w:pPr>
        <w:pStyle w:val="BodyText"/>
        <w:kinsoku w:val="0"/>
        <w:overflowPunct w:val="0"/>
        <w:ind w:left="0" w:firstLine="0"/>
        <w:rPr>
          <w:sz w:val="20"/>
          <w:szCs w:val="20"/>
        </w:rPr>
      </w:pPr>
    </w:p>
    <w:p w:rsidR="004B078E" w:rsidRDefault="004B078E">
      <w:pPr>
        <w:pStyle w:val="BodyText"/>
        <w:kinsoku w:val="0"/>
        <w:overflowPunct w:val="0"/>
        <w:ind w:left="0" w:firstLine="0"/>
        <w:rPr>
          <w:sz w:val="20"/>
          <w:szCs w:val="20"/>
        </w:rPr>
      </w:pPr>
    </w:p>
    <w:p w:rsidR="004B078E" w:rsidRDefault="004B078E">
      <w:pPr>
        <w:pStyle w:val="BodyText"/>
        <w:kinsoku w:val="0"/>
        <w:overflowPunct w:val="0"/>
        <w:ind w:left="0" w:firstLine="0"/>
        <w:rPr>
          <w:sz w:val="20"/>
          <w:szCs w:val="20"/>
        </w:rPr>
      </w:pPr>
    </w:p>
    <w:p w:rsidR="004B078E" w:rsidRDefault="004B078E">
      <w:pPr>
        <w:pStyle w:val="BodyText"/>
        <w:kinsoku w:val="0"/>
        <w:overflowPunct w:val="0"/>
        <w:ind w:left="0" w:firstLine="0"/>
        <w:rPr>
          <w:sz w:val="20"/>
          <w:szCs w:val="20"/>
        </w:rPr>
      </w:pPr>
    </w:p>
    <w:p w:rsidR="004B078E" w:rsidRDefault="004B078E">
      <w:pPr>
        <w:pStyle w:val="BodyText"/>
        <w:kinsoku w:val="0"/>
        <w:overflowPunct w:val="0"/>
        <w:ind w:left="0" w:firstLine="0"/>
        <w:rPr>
          <w:sz w:val="20"/>
          <w:szCs w:val="20"/>
        </w:rPr>
      </w:pPr>
    </w:p>
    <w:p w:rsidR="004B078E" w:rsidRDefault="004B078E">
      <w:pPr>
        <w:pStyle w:val="BodyText"/>
        <w:kinsoku w:val="0"/>
        <w:overflowPunct w:val="0"/>
        <w:ind w:left="0" w:firstLine="0"/>
        <w:rPr>
          <w:sz w:val="20"/>
          <w:szCs w:val="20"/>
        </w:rPr>
      </w:pPr>
    </w:p>
    <w:p w:rsidR="004B078E" w:rsidRDefault="004B078E">
      <w:pPr>
        <w:pStyle w:val="BodyText"/>
        <w:kinsoku w:val="0"/>
        <w:overflowPunct w:val="0"/>
        <w:ind w:left="0" w:firstLine="0"/>
        <w:rPr>
          <w:sz w:val="20"/>
          <w:szCs w:val="20"/>
        </w:rPr>
      </w:pPr>
    </w:p>
    <w:p w:rsidR="004B078E" w:rsidRDefault="004B078E">
      <w:pPr>
        <w:pStyle w:val="BodyText"/>
        <w:kinsoku w:val="0"/>
        <w:overflowPunct w:val="0"/>
        <w:ind w:left="0" w:firstLine="0"/>
        <w:rPr>
          <w:sz w:val="20"/>
          <w:szCs w:val="20"/>
        </w:rPr>
      </w:pPr>
    </w:p>
    <w:p w:rsidR="004B078E" w:rsidRDefault="004B078E">
      <w:pPr>
        <w:pStyle w:val="BodyText"/>
        <w:kinsoku w:val="0"/>
        <w:overflowPunct w:val="0"/>
        <w:ind w:left="0" w:firstLine="0"/>
        <w:rPr>
          <w:sz w:val="20"/>
          <w:szCs w:val="20"/>
        </w:rPr>
      </w:pPr>
    </w:p>
    <w:p w:rsidR="004B078E" w:rsidRDefault="004B078E">
      <w:pPr>
        <w:pStyle w:val="BodyText"/>
        <w:kinsoku w:val="0"/>
        <w:overflowPunct w:val="0"/>
        <w:ind w:left="0" w:firstLine="0"/>
        <w:rPr>
          <w:sz w:val="20"/>
          <w:szCs w:val="20"/>
        </w:rPr>
      </w:pPr>
    </w:p>
    <w:p w:rsidR="004B078E" w:rsidRDefault="004B078E">
      <w:pPr>
        <w:pStyle w:val="BodyText"/>
        <w:kinsoku w:val="0"/>
        <w:overflowPunct w:val="0"/>
        <w:ind w:left="0" w:firstLine="0"/>
        <w:rPr>
          <w:sz w:val="20"/>
          <w:szCs w:val="20"/>
        </w:rPr>
      </w:pPr>
    </w:p>
    <w:p w:rsidR="004B078E" w:rsidRDefault="004B078E">
      <w:pPr>
        <w:pStyle w:val="BodyText"/>
        <w:kinsoku w:val="0"/>
        <w:overflowPunct w:val="0"/>
        <w:ind w:left="0" w:firstLine="0"/>
        <w:rPr>
          <w:sz w:val="20"/>
          <w:szCs w:val="20"/>
        </w:rPr>
      </w:pPr>
    </w:p>
    <w:p w:rsidR="004B078E" w:rsidRDefault="004B078E">
      <w:pPr>
        <w:pStyle w:val="BodyText"/>
        <w:kinsoku w:val="0"/>
        <w:overflowPunct w:val="0"/>
        <w:ind w:left="0" w:firstLine="0"/>
        <w:rPr>
          <w:sz w:val="20"/>
          <w:szCs w:val="20"/>
        </w:rPr>
      </w:pPr>
    </w:p>
    <w:p w:rsidR="004B078E" w:rsidRDefault="004B078E">
      <w:pPr>
        <w:pStyle w:val="BodyText"/>
        <w:kinsoku w:val="0"/>
        <w:overflowPunct w:val="0"/>
        <w:ind w:left="0" w:firstLine="0"/>
        <w:rPr>
          <w:sz w:val="20"/>
          <w:szCs w:val="20"/>
        </w:rPr>
      </w:pPr>
    </w:p>
    <w:p w:rsidR="004B078E" w:rsidRDefault="004B078E">
      <w:pPr>
        <w:pStyle w:val="BodyText"/>
        <w:kinsoku w:val="0"/>
        <w:overflowPunct w:val="0"/>
        <w:ind w:left="0" w:firstLine="0"/>
        <w:rPr>
          <w:sz w:val="20"/>
          <w:szCs w:val="20"/>
        </w:rPr>
      </w:pPr>
    </w:p>
    <w:p w:rsidR="004B078E" w:rsidRDefault="004B078E">
      <w:pPr>
        <w:pStyle w:val="BodyText"/>
        <w:kinsoku w:val="0"/>
        <w:overflowPunct w:val="0"/>
        <w:ind w:left="0" w:firstLine="0"/>
        <w:rPr>
          <w:sz w:val="20"/>
          <w:szCs w:val="20"/>
        </w:rPr>
      </w:pPr>
    </w:p>
    <w:p w:rsidR="004B078E" w:rsidRDefault="00E232F8">
      <w:pPr>
        <w:pStyle w:val="BodyText"/>
        <w:kinsoku w:val="0"/>
        <w:overflowPunct w:val="0"/>
        <w:spacing w:before="12"/>
        <w:ind w:left="0" w:firstLine="0"/>
        <w:rPr>
          <w:sz w:val="29"/>
          <w:szCs w:val="29"/>
        </w:rPr>
      </w:pPr>
      <w:r>
        <w:rPr>
          <w:noProof/>
        </w:rPr>
        <mc:AlternateContent>
          <mc:Choice Requires="wps">
            <w:drawing>
              <wp:anchor distT="0" distB="0" distL="114300" distR="114300" simplePos="0" relativeHeight="251669504" behindDoc="0" locked="0" layoutInCell="1" allowOverlap="1" wp14:anchorId="518B78A1" wp14:editId="6E9FA8F4">
                <wp:simplePos x="0" y="0"/>
                <wp:positionH relativeFrom="page">
                  <wp:posOffset>3627120</wp:posOffset>
                </wp:positionH>
                <wp:positionV relativeFrom="page">
                  <wp:posOffset>8343900</wp:posOffset>
                </wp:positionV>
                <wp:extent cx="3858922" cy="353695"/>
                <wp:effectExtent l="0" t="0" r="8255" b="8255"/>
                <wp:wrapNone/>
                <wp:docPr id="359"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922"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2F8" w:rsidRPr="00773BB7" w:rsidRDefault="00E232F8" w:rsidP="00E232F8">
                            <w:pPr>
                              <w:spacing w:before="5"/>
                              <w:ind w:left="40"/>
                              <w:rPr>
                                <w:rFonts w:eastAsia="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028" type="#_x0000_t202" style="position:absolute;margin-left:285.6pt;margin-top:657pt;width:303.85pt;height:27.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0c9twIAALQFAAAOAAAAZHJzL2Uyb0RvYy54bWysVNuOmzAQfa/Uf7D8znIJs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" filled="f" stroked="f">
                <v:textbox inset="0,0,0,0">
                  <w:txbxContent>
                    <w:p w:rsidR="00E232F8" w:rsidRPr="00773BB7" w:rsidRDefault="00E232F8" w:rsidP="00E232F8">
                      <w:pPr>
                        <w:spacing w:before="5"/>
                        <w:ind w:left="40"/>
                        <w:rPr>
                          <w:rFonts w:eastAsia="Times New Roman"/>
                        </w:rPr>
                      </w:pPr>
                    </w:p>
                  </w:txbxContent>
                </v:textbox>
                <w10:wrap anchorx="page" anchory="page"/>
              </v:shape>
            </w:pict>
          </mc:Fallback>
        </mc:AlternateContent>
      </w:r>
    </w:p>
    <w:p w:rsidR="004B078E" w:rsidRDefault="004B078E">
      <w:pPr>
        <w:pStyle w:val="BodyText"/>
        <w:kinsoku w:val="0"/>
        <w:overflowPunct w:val="0"/>
        <w:spacing w:before="12"/>
        <w:ind w:left="0" w:firstLine="0"/>
        <w:rPr>
          <w:sz w:val="29"/>
          <w:szCs w:val="29"/>
        </w:rPr>
        <w:sectPr w:rsidR="004B078E">
          <w:type w:val="continuous"/>
          <w:pgSz w:w="12240" w:h="15840"/>
          <w:pgMar w:top="1500" w:right="1060" w:bottom="280" w:left="600" w:header="720" w:footer="720" w:gutter="0"/>
          <w:cols w:space="720"/>
          <w:noEndnote/>
        </w:sectPr>
      </w:pPr>
    </w:p>
    <w:p w:rsidR="004B078E" w:rsidRDefault="00862182">
      <w:pPr>
        <w:pStyle w:val="BodyText"/>
        <w:numPr>
          <w:ilvl w:val="0"/>
          <w:numId w:val="7"/>
        </w:numPr>
        <w:tabs>
          <w:tab w:val="left" w:pos="380"/>
        </w:tabs>
        <w:kinsoku w:val="0"/>
        <w:overflowPunct w:val="0"/>
        <w:spacing w:before="69"/>
        <w:rPr>
          <w:sz w:val="22"/>
          <w:szCs w:val="22"/>
        </w:rPr>
      </w:pPr>
      <w:r>
        <w:rPr>
          <w:sz w:val="22"/>
          <w:szCs w:val="22"/>
        </w:rPr>
        <w:lastRenderedPageBreak/>
        <w:t>The primary municipality of operations will be in</w:t>
      </w:r>
    </w:p>
    <w:p w:rsidR="004B078E" w:rsidRDefault="00862182">
      <w:pPr>
        <w:pStyle w:val="BodyText"/>
        <w:kinsoku w:val="0"/>
        <w:overflowPunct w:val="0"/>
        <w:ind w:left="0" w:firstLine="0"/>
        <w:rPr>
          <w:sz w:val="22"/>
          <w:szCs w:val="22"/>
        </w:rPr>
      </w:pPr>
      <w:r>
        <w:rPr>
          <w:rFonts w:ascii="Times New Roman" w:hAnsi="Times New Roman" w:cs="Times New Roman"/>
          <w:sz w:val="24"/>
          <w:szCs w:val="24"/>
        </w:rPr>
        <w:br w:type="column"/>
      </w:r>
    </w:p>
    <w:p w:rsidR="004B078E" w:rsidRDefault="00862182">
      <w:pPr>
        <w:pStyle w:val="BodyText"/>
        <w:kinsoku w:val="0"/>
        <w:overflowPunct w:val="0"/>
        <w:spacing w:before="142"/>
        <w:ind w:left="120" w:firstLine="0"/>
        <w:rPr>
          <w:sz w:val="22"/>
          <w:szCs w:val="22"/>
        </w:rPr>
      </w:pPr>
      <w:r>
        <w:rPr>
          <w:sz w:val="22"/>
          <w:szCs w:val="22"/>
        </w:rPr>
        <w:t>Name of primary (main) municipality</w:t>
      </w:r>
    </w:p>
    <w:p w:rsidR="004B078E" w:rsidRDefault="004B078E">
      <w:pPr>
        <w:pStyle w:val="BodyText"/>
        <w:kinsoku w:val="0"/>
        <w:overflowPunct w:val="0"/>
        <w:spacing w:before="142"/>
        <w:ind w:left="120" w:firstLine="0"/>
        <w:rPr>
          <w:sz w:val="22"/>
          <w:szCs w:val="22"/>
        </w:rPr>
        <w:sectPr w:rsidR="004B078E">
          <w:type w:val="continuous"/>
          <w:pgSz w:w="12240" w:h="15840"/>
          <w:pgMar w:top="1500" w:right="1060" w:bottom="280" w:left="600" w:header="720" w:footer="720" w:gutter="0"/>
          <w:cols w:num="2" w:space="720" w:equalWidth="0">
            <w:col w:w="4988" w:space="1406"/>
            <w:col w:w="4186"/>
          </w:cols>
          <w:noEndnote/>
        </w:sectPr>
      </w:pPr>
    </w:p>
    <w:p w:rsidR="004B078E" w:rsidRDefault="00862182">
      <w:pPr>
        <w:pStyle w:val="BodyText"/>
        <w:kinsoku w:val="0"/>
        <w:overflowPunct w:val="0"/>
        <w:spacing w:before="7"/>
        <w:ind w:left="0" w:firstLine="0"/>
        <w:rPr>
          <w:sz w:val="28"/>
          <w:szCs w:val="28"/>
        </w:rPr>
      </w:pPr>
      <w:r>
        <w:rPr>
          <w:noProof/>
        </w:rPr>
        <w:lastRenderedPageBreak/>
        <mc:AlternateContent>
          <mc:Choice Requires="wpg">
            <w:drawing>
              <wp:anchor distT="0" distB="0" distL="114300" distR="114300" simplePos="0" relativeHeight="251658240" behindDoc="1" locked="0" layoutInCell="0" allowOverlap="1" wp14:anchorId="6C60E24E" wp14:editId="5BD6B1E3">
                <wp:simplePos x="0" y="0"/>
                <wp:positionH relativeFrom="page">
                  <wp:posOffset>3810</wp:posOffset>
                </wp:positionH>
                <wp:positionV relativeFrom="page">
                  <wp:posOffset>3810</wp:posOffset>
                </wp:positionV>
                <wp:extent cx="7760335" cy="10043795"/>
                <wp:effectExtent l="0" t="0" r="0" b="0"/>
                <wp:wrapNone/>
                <wp:docPr id="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0" cy="10045700"/>
                          <a:chOff x="6" y="6"/>
                          <a:chExt cx="12220" cy="15820"/>
                        </a:xfrm>
                      </wpg:grpSpPr>
                      <wps:wsp>
                        <wps:cNvPr id="29" name="Rectangle 3"/>
                        <wps:cNvSpPr>
                          <a:spLocks noChangeArrowheads="1"/>
                        </wps:cNvSpPr>
                        <wps:spPr bwMode="auto">
                          <a:xfrm>
                            <a:off x="6" y="6"/>
                            <a:ext cx="12220" cy="1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078E" w:rsidRDefault="00862182">
                              <w:pPr>
                                <w:widowControl/>
                                <w:autoSpaceDE/>
                                <w:autoSpaceDN/>
                                <w:adjustRightInd/>
                                <w:spacing w:line="15820" w:lineRule="atLeast"/>
                              </w:pPr>
                              <w:r>
                                <w:rPr>
                                  <w:noProof/>
                                </w:rPr>
                                <w:drawing>
                                  <wp:inline distT="0" distB="0" distL="0" distR="0" wp14:anchorId="2C76FD83" wp14:editId="6BE84CD3">
                                    <wp:extent cx="7768590" cy="100584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8590" cy="10058400"/>
                                            </a:xfrm>
                                            <a:prstGeom prst="rect">
                                              <a:avLst/>
                                            </a:prstGeom>
                                            <a:noFill/>
                                            <a:ln>
                                              <a:noFill/>
                                            </a:ln>
                                          </pic:spPr>
                                        </pic:pic>
                                      </a:graphicData>
                                    </a:graphic>
                                  </wp:inline>
                                </w:drawing>
                              </w:r>
                            </w:p>
                            <w:p w:rsidR="004B078E" w:rsidRDefault="004B078E"/>
                          </w:txbxContent>
                        </wps:txbx>
                        <wps:bodyPr rot="0" vert="horz" wrap="square" lIns="0" tIns="0" rIns="0" bIns="0" anchor="t" anchorCtr="0" upright="1">
                          <a:noAutofit/>
                        </wps:bodyPr>
                      </wps:wsp>
                      <wps:wsp>
                        <wps:cNvPr id="30" name="Freeform 4"/>
                        <wps:cNvSpPr>
                          <a:spLocks/>
                        </wps:cNvSpPr>
                        <wps:spPr bwMode="auto">
                          <a:xfrm>
                            <a:off x="544" y="5133"/>
                            <a:ext cx="11261" cy="716"/>
                          </a:xfrm>
                          <a:custGeom>
                            <a:avLst/>
                            <a:gdLst>
                              <a:gd name="T0" fmla="*/ 0 w 11261"/>
                              <a:gd name="T1" fmla="*/ 715 h 716"/>
                              <a:gd name="T2" fmla="*/ 11260 w 11261"/>
                              <a:gd name="T3" fmla="*/ 715 h 716"/>
                              <a:gd name="T4" fmla="*/ 11260 w 11261"/>
                              <a:gd name="T5" fmla="*/ 0 h 716"/>
                              <a:gd name="T6" fmla="*/ 0 w 11261"/>
                              <a:gd name="T7" fmla="*/ 0 h 716"/>
                              <a:gd name="T8" fmla="*/ 0 w 11261"/>
                              <a:gd name="T9" fmla="*/ 715 h 716"/>
                            </a:gdLst>
                            <a:ahLst/>
                            <a:cxnLst>
                              <a:cxn ang="0">
                                <a:pos x="T0" y="T1"/>
                              </a:cxn>
                              <a:cxn ang="0">
                                <a:pos x="T2" y="T3"/>
                              </a:cxn>
                              <a:cxn ang="0">
                                <a:pos x="T4" y="T5"/>
                              </a:cxn>
                              <a:cxn ang="0">
                                <a:pos x="T6" y="T7"/>
                              </a:cxn>
                              <a:cxn ang="0">
                                <a:pos x="T8" y="T9"/>
                              </a:cxn>
                            </a:cxnLst>
                            <a:rect l="0" t="0" r="r" b="b"/>
                            <a:pathLst>
                              <a:path w="11261" h="716">
                                <a:moveTo>
                                  <a:pt x="0" y="715"/>
                                </a:moveTo>
                                <a:lnTo>
                                  <a:pt x="11260" y="715"/>
                                </a:lnTo>
                                <a:lnTo>
                                  <a:pt x="11260" y="0"/>
                                </a:lnTo>
                                <a:lnTo>
                                  <a:pt x="0" y="0"/>
                                </a:lnTo>
                                <a:lnTo>
                                  <a:pt x="0" y="7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5"/>
                        <wps:cNvSpPr>
                          <a:spLocks/>
                        </wps:cNvSpPr>
                        <wps:spPr bwMode="auto">
                          <a:xfrm>
                            <a:off x="554" y="5143"/>
                            <a:ext cx="11241" cy="696"/>
                          </a:xfrm>
                          <a:custGeom>
                            <a:avLst/>
                            <a:gdLst>
                              <a:gd name="T0" fmla="*/ 0 w 11241"/>
                              <a:gd name="T1" fmla="*/ 695 h 696"/>
                              <a:gd name="T2" fmla="*/ 11240 w 11241"/>
                              <a:gd name="T3" fmla="*/ 695 h 696"/>
                              <a:gd name="T4" fmla="*/ 11240 w 11241"/>
                              <a:gd name="T5" fmla="*/ 0 h 696"/>
                              <a:gd name="T6" fmla="*/ 0 w 11241"/>
                              <a:gd name="T7" fmla="*/ 0 h 696"/>
                              <a:gd name="T8" fmla="*/ 0 w 11241"/>
                              <a:gd name="T9" fmla="*/ 695 h 696"/>
                            </a:gdLst>
                            <a:ahLst/>
                            <a:cxnLst>
                              <a:cxn ang="0">
                                <a:pos x="T0" y="T1"/>
                              </a:cxn>
                              <a:cxn ang="0">
                                <a:pos x="T2" y="T3"/>
                              </a:cxn>
                              <a:cxn ang="0">
                                <a:pos x="T4" y="T5"/>
                              </a:cxn>
                              <a:cxn ang="0">
                                <a:pos x="T6" y="T7"/>
                              </a:cxn>
                              <a:cxn ang="0">
                                <a:pos x="T8" y="T9"/>
                              </a:cxn>
                            </a:cxnLst>
                            <a:rect l="0" t="0" r="r" b="b"/>
                            <a:pathLst>
                              <a:path w="11241" h="696">
                                <a:moveTo>
                                  <a:pt x="0" y="695"/>
                                </a:moveTo>
                                <a:lnTo>
                                  <a:pt x="11240" y="695"/>
                                </a:lnTo>
                                <a:lnTo>
                                  <a:pt x="11240" y="0"/>
                                </a:lnTo>
                                <a:lnTo>
                                  <a:pt x="0" y="0"/>
                                </a:lnTo>
                                <a:lnTo>
                                  <a:pt x="0" y="695"/>
                                </a:lnTo>
                                <a:close/>
                              </a:path>
                            </a:pathLst>
                          </a:custGeom>
                          <a:noFill/>
                          <a:ln w="127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6"/>
                        <wps:cNvSpPr>
                          <a:spLocks/>
                        </wps:cNvSpPr>
                        <wps:spPr bwMode="auto">
                          <a:xfrm>
                            <a:off x="536" y="6460"/>
                            <a:ext cx="11267" cy="6001"/>
                          </a:xfrm>
                          <a:custGeom>
                            <a:avLst/>
                            <a:gdLst>
                              <a:gd name="T0" fmla="*/ 0 w 11267"/>
                              <a:gd name="T1" fmla="*/ 6000 h 6001"/>
                              <a:gd name="T2" fmla="*/ 11266 w 11267"/>
                              <a:gd name="T3" fmla="*/ 6000 h 6001"/>
                              <a:gd name="T4" fmla="*/ 11266 w 11267"/>
                              <a:gd name="T5" fmla="*/ 0 h 6001"/>
                              <a:gd name="T6" fmla="*/ 0 w 11267"/>
                              <a:gd name="T7" fmla="*/ 0 h 6001"/>
                              <a:gd name="T8" fmla="*/ 0 w 11267"/>
                              <a:gd name="T9" fmla="*/ 6000 h 6001"/>
                            </a:gdLst>
                            <a:ahLst/>
                            <a:cxnLst>
                              <a:cxn ang="0">
                                <a:pos x="T0" y="T1"/>
                              </a:cxn>
                              <a:cxn ang="0">
                                <a:pos x="T2" y="T3"/>
                              </a:cxn>
                              <a:cxn ang="0">
                                <a:pos x="T4" y="T5"/>
                              </a:cxn>
                              <a:cxn ang="0">
                                <a:pos x="T6" y="T7"/>
                              </a:cxn>
                              <a:cxn ang="0">
                                <a:pos x="T8" y="T9"/>
                              </a:cxn>
                            </a:cxnLst>
                            <a:rect l="0" t="0" r="r" b="b"/>
                            <a:pathLst>
                              <a:path w="11267" h="6001">
                                <a:moveTo>
                                  <a:pt x="0" y="6000"/>
                                </a:moveTo>
                                <a:lnTo>
                                  <a:pt x="11266" y="6000"/>
                                </a:lnTo>
                                <a:lnTo>
                                  <a:pt x="11266" y="0"/>
                                </a:lnTo>
                                <a:lnTo>
                                  <a:pt x="0" y="0"/>
                                </a:lnTo>
                                <a:lnTo>
                                  <a:pt x="0" y="60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7"/>
                        <wps:cNvSpPr>
                          <a:spLocks/>
                        </wps:cNvSpPr>
                        <wps:spPr bwMode="auto">
                          <a:xfrm>
                            <a:off x="546" y="6470"/>
                            <a:ext cx="11247" cy="5981"/>
                          </a:xfrm>
                          <a:custGeom>
                            <a:avLst/>
                            <a:gdLst>
                              <a:gd name="T0" fmla="*/ 0 w 11247"/>
                              <a:gd name="T1" fmla="*/ 5980 h 5981"/>
                              <a:gd name="T2" fmla="*/ 11246 w 11247"/>
                              <a:gd name="T3" fmla="*/ 5980 h 5981"/>
                              <a:gd name="T4" fmla="*/ 11246 w 11247"/>
                              <a:gd name="T5" fmla="*/ 0 h 5981"/>
                              <a:gd name="T6" fmla="*/ 0 w 11247"/>
                              <a:gd name="T7" fmla="*/ 0 h 5981"/>
                              <a:gd name="T8" fmla="*/ 0 w 11247"/>
                              <a:gd name="T9" fmla="*/ 5980 h 5981"/>
                            </a:gdLst>
                            <a:ahLst/>
                            <a:cxnLst>
                              <a:cxn ang="0">
                                <a:pos x="T0" y="T1"/>
                              </a:cxn>
                              <a:cxn ang="0">
                                <a:pos x="T2" y="T3"/>
                              </a:cxn>
                              <a:cxn ang="0">
                                <a:pos x="T4" y="T5"/>
                              </a:cxn>
                              <a:cxn ang="0">
                                <a:pos x="T6" y="T7"/>
                              </a:cxn>
                              <a:cxn ang="0">
                                <a:pos x="T8" y="T9"/>
                              </a:cxn>
                            </a:cxnLst>
                            <a:rect l="0" t="0" r="r" b="b"/>
                            <a:pathLst>
                              <a:path w="11247" h="5981">
                                <a:moveTo>
                                  <a:pt x="0" y="5980"/>
                                </a:moveTo>
                                <a:lnTo>
                                  <a:pt x="11246" y="5980"/>
                                </a:lnTo>
                                <a:lnTo>
                                  <a:pt x="11246" y="0"/>
                                </a:lnTo>
                                <a:lnTo>
                                  <a:pt x="0" y="0"/>
                                </a:lnTo>
                                <a:lnTo>
                                  <a:pt x="0" y="5980"/>
                                </a:lnTo>
                                <a:close/>
                              </a:path>
                            </a:pathLst>
                          </a:custGeom>
                          <a:noFill/>
                          <a:ln w="12699">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8"/>
                        <wps:cNvSpPr>
                          <a:spLocks/>
                        </wps:cNvSpPr>
                        <wps:spPr bwMode="auto">
                          <a:xfrm>
                            <a:off x="5706" y="13135"/>
                            <a:ext cx="6103" cy="577"/>
                          </a:xfrm>
                          <a:custGeom>
                            <a:avLst/>
                            <a:gdLst>
                              <a:gd name="T0" fmla="*/ 0 w 6103"/>
                              <a:gd name="T1" fmla="*/ 576 h 577"/>
                              <a:gd name="T2" fmla="*/ 6102 w 6103"/>
                              <a:gd name="T3" fmla="*/ 576 h 577"/>
                              <a:gd name="T4" fmla="*/ 6102 w 6103"/>
                              <a:gd name="T5" fmla="*/ 0 h 577"/>
                              <a:gd name="T6" fmla="*/ 0 w 6103"/>
                              <a:gd name="T7" fmla="*/ 0 h 577"/>
                              <a:gd name="T8" fmla="*/ 0 w 6103"/>
                              <a:gd name="T9" fmla="*/ 576 h 577"/>
                            </a:gdLst>
                            <a:ahLst/>
                            <a:cxnLst>
                              <a:cxn ang="0">
                                <a:pos x="T0" y="T1"/>
                              </a:cxn>
                              <a:cxn ang="0">
                                <a:pos x="T2" y="T3"/>
                              </a:cxn>
                              <a:cxn ang="0">
                                <a:pos x="T4" y="T5"/>
                              </a:cxn>
                              <a:cxn ang="0">
                                <a:pos x="T6" y="T7"/>
                              </a:cxn>
                              <a:cxn ang="0">
                                <a:pos x="T8" y="T9"/>
                              </a:cxn>
                            </a:cxnLst>
                            <a:rect l="0" t="0" r="r" b="b"/>
                            <a:pathLst>
                              <a:path w="6103" h="577">
                                <a:moveTo>
                                  <a:pt x="0" y="576"/>
                                </a:moveTo>
                                <a:lnTo>
                                  <a:pt x="6102" y="576"/>
                                </a:lnTo>
                                <a:lnTo>
                                  <a:pt x="6102" y="0"/>
                                </a:lnTo>
                                <a:lnTo>
                                  <a:pt x="0" y="0"/>
                                </a:lnTo>
                                <a:lnTo>
                                  <a:pt x="0" y="5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9"/>
                        <wps:cNvSpPr>
                          <a:spLocks/>
                        </wps:cNvSpPr>
                        <wps:spPr bwMode="auto">
                          <a:xfrm>
                            <a:off x="5716" y="13145"/>
                            <a:ext cx="6083" cy="557"/>
                          </a:xfrm>
                          <a:custGeom>
                            <a:avLst/>
                            <a:gdLst>
                              <a:gd name="T0" fmla="*/ 0 w 6083"/>
                              <a:gd name="T1" fmla="*/ 556 h 557"/>
                              <a:gd name="T2" fmla="*/ 6082 w 6083"/>
                              <a:gd name="T3" fmla="*/ 556 h 557"/>
                              <a:gd name="T4" fmla="*/ 6082 w 6083"/>
                              <a:gd name="T5" fmla="*/ 0 h 557"/>
                              <a:gd name="T6" fmla="*/ 0 w 6083"/>
                              <a:gd name="T7" fmla="*/ 0 h 557"/>
                              <a:gd name="T8" fmla="*/ 0 w 6083"/>
                              <a:gd name="T9" fmla="*/ 556 h 557"/>
                            </a:gdLst>
                            <a:ahLst/>
                            <a:cxnLst>
                              <a:cxn ang="0">
                                <a:pos x="T0" y="T1"/>
                              </a:cxn>
                              <a:cxn ang="0">
                                <a:pos x="T2" y="T3"/>
                              </a:cxn>
                              <a:cxn ang="0">
                                <a:pos x="T4" y="T5"/>
                              </a:cxn>
                              <a:cxn ang="0">
                                <a:pos x="T6" y="T7"/>
                              </a:cxn>
                              <a:cxn ang="0">
                                <a:pos x="T8" y="T9"/>
                              </a:cxn>
                            </a:cxnLst>
                            <a:rect l="0" t="0" r="r" b="b"/>
                            <a:pathLst>
                              <a:path w="6083" h="557">
                                <a:moveTo>
                                  <a:pt x="0" y="556"/>
                                </a:moveTo>
                                <a:lnTo>
                                  <a:pt x="6082" y="556"/>
                                </a:lnTo>
                                <a:lnTo>
                                  <a:pt x="6082" y="0"/>
                                </a:lnTo>
                                <a:lnTo>
                                  <a:pt x="0" y="0"/>
                                </a:lnTo>
                                <a:lnTo>
                                  <a:pt x="0" y="556"/>
                                </a:lnTo>
                                <a:close/>
                              </a:path>
                            </a:pathLst>
                          </a:custGeom>
                          <a:noFill/>
                          <a:ln w="12699">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9" style="position:absolute;margin-left:.3pt;margin-top:.3pt;width:611.05pt;height:790.85pt;z-index:-251658240;mso-position-horizontal-relative:page;mso-position-vertical-relative:page" coordorigin="6,6" coordsize="12220,1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" o:allowincell="f">
                <v:rect id="Rectangle 3" o:spid="_x0000_s1030" style="position:absolute;left:6;top:6;width:12220;height:15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4B078E" w:rsidRDefault="00862182">
                        <w:pPr>
                          <w:widowControl/>
                          <w:autoSpaceDE/>
                          <w:autoSpaceDN/>
                          <w:adjustRightInd/>
                          <w:spacing w:line="15820" w:lineRule="atLeast"/>
                        </w:pPr>
                        <w:r>
                          <w:rPr>
                            <w:noProof/>
                          </w:rPr>
                          <w:drawing>
                            <wp:inline distT="0" distB="0" distL="0" distR="0" wp14:anchorId="2C76FD83" wp14:editId="6BE84CD3">
                              <wp:extent cx="7768590" cy="100584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8590" cy="10058400"/>
                                      </a:xfrm>
                                      <a:prstGeom prst="rect">
                                        <a:avLst/>
                                      </a:prstGeom>
                                      <a:noFill/>
                                      <a:ln>
                                        <a:noFill/>
                                      </a:ln>
                                    </pic:spPr>
                                  </pic:pic>
                                </a:graphicData>
                              </a:graphic>
                            </wp:inline>
                          </w:drawing>
                        </w:r>
                      </w:p>
                      <w:p w:rsidR="004B078E" w:rsidRDefault="004B078E"/>
                    </w:txbxContent>
                  </v:textbox>
                </v:rect>
                <v:shape id="Freeform 4" o:spid="_x0000_s1031" style="position:absolute;left:544;top:5133;width:11261;height:716;visibility:visible;mso-wrap-style:square;v-text-anchor:top" coordsize="1126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xkd74A&#10;AADbAAAADwAAAGRycy9kb3ducmV2LnhtbERPTYvCMBC9C/6HMMLeNFVxqdUoy6KsV6t4HpqxLW0m&#10;tYm2+uvNQdjj432vt72pxYNaV1pWMJ1EIIgzq0vOFZxP+3EMwnlkjbVlUvAkB9vNcLDGRNuOj/RI&#10;fS5CCLsEFRTeN4mULivIoJvYhjhwV9sa9AG2udQtdiHc1HIWRd/SYMmhocCGfgvKqvRuFHS3ad1H&#10;1XMfV/RKm+XifPmLd0p9jfqfFQhPvf8Xf9wHrWAe1ocv4QfI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MZHe+AAAA2wAAAA8AAAAAAAAAAAAAAAAAmAIAAGRycy9kb3ducmV2&#10;LnhtbFBLBQYAAAAABAAEAPUAAACDAwAAAAA=&#10;" path="m,715r11260,l11260,,,,,715xe" stroked="f">
                  <v:path arrowok="t" o:connecttype="custom" o:connectlocs="0,715;11260,715;11260,0;0,0;0,715" o:connectangles="0,0,0,0,0"/>
                </v:shape>
                <v:shape id="Freeform 5" o:spid="_x0000_s1032" style="position:absolute;left:554;top:5143;width:11241;height:696;visibility:visible;mso-wrap-style:square;v-text-anchor:top" coordsize="1124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l7cMA&#10;AADbAAAADwAAAGRycy9kb3ducmV2LnhtbESPT4vCMBTE78J+h/AEb5pWQXarUWSXRY/+WRb29mye&#10;bWnzUpKo7bc3grDHYWZ+wyzXnWnEjZyvLCtIJwkI4tzqigsFP6fv8TsIH5A1NpZJQU8e1qu3wRIz&#10;be98oNsxFCJC2GeooAyhzaT0eUkG/cS2xNG7WGcwROkKqR3eI9w0cpokc2mw4rhQYkufJeX18WoU&#10;bL7O/R8d6qn82Lq++92nSV03So2G3WYBIlAX/sOv9k4rmKXw/B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Nl7cMAAADbAAAADwAAAAAAAAAAAAAAAACYAgAAZHJzL2Rv&#10;d25yZXYueG1sUEsFBgAAAAAEAAQA9QAAAIgDAAAAAA==&#10;" path="m,695r11240,l11240,,,,,695xe" filled="f" strokecolor="#bfbfbf" strokeweight="1pt">
                  <v:path arrowok="t" o:connecttype="custom" o:connectlocs="0,695;11240,695;11240,0;0,0;0,695" o:connectangles="0,0,0,0,0"/>
                </v:shape>
                <v:shape id="Freeform 6" o:spid="_x0000_s1033" style="position:absolute;left:536;top:6460;width:11267;height:6001;visibility:visible;mso-wrap-style:square;v-text-anchor:top" coordsize="11267,6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12esEA&#10;AADbAAAADwAAAGRycy9kb3ducmV2LnhtbESPQWsCMRSE74L/ITzBm2ZVENkaRYpSBT1oS8/PzXOz&#10;dPOyJKm7/feNIHgcZuYbZrnubC3u5EPlWMFknIEgLpyuuFTw9bkbLUCEiKyxdkwK/ijAetXvLTHX&#10;ruUz3S+xFAnCIUcFJsYmlzIUhiyGsWuIk3dz3mJM0pdSe2wT3NZymmVzabHitGCwoXdDxc/l1yrA&#10;9lrrb+v5fDSnw8fkmMmN3io1HHSbNxCRuvgKP9t7rWA2hceX9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9dnrBAAAA2wAAAA8AAAAAAAAAAAAAAAAAmAIAAGRycy9kb3du&#10;cmV2LnhtbFBLBQYAAAAABAAEAPUAAACGAwAAAAA=&#10;" path="m,6000r11266,l11266,,,,,6000xe" stroked="f">
                  <v:path arrowok="t" o:connecttype="custom" o:connectlocs="0,6000;11266,6000;11266,0;0,0;0,6000" o:connectangles="0,0,0,0,0"/>
                </v:shape>
                <v:shape id="Freeform 7" o:spid="_x0000_s1034" style="position:absolute;left:546;top:6470;width:11247;height:5981;visibility:visible;mso-wrap-style:square;v-text-anchor:top" coordsize="11247,5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oic8QA&#10;AADbAAAADwAAAGRycy9kb3ducmV2LnhtbESPwWrDMBBE74X+g9hCLiWRk0CJ3SgmOBRayMWJP2Cx&#10;NpaptTKWajt/HxUKPQ4z84bZ57PtxEiDbx0rWK8SEMS10y03Cqrrx3IHwgdkjZ1jUnAnD/nh+WmP&#10;mXYTlzReQiMihH2GCkwIfSalrw1Z9CvXE0fv5gaLIcqhkXrAKcJtJzdJ8iYtthwXDPZUGKq/Lz9W&#10;QXo2X7J8PSXTzZxPY1+UNq1KpRYv8/EdRKA5/If/2p9awXYLv1/iD5CH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InPEAAAA2wAAAA8AAAAAAAAAAAAAAAAAmAIAAGRycy9k&#10;b3ducmV2LnhtbFBLBQYAAAAABAAEAPUAAACJAwAAAAA=&#10;" path="m,5980r11246,l11246,,,,,5980xe" filled="f" strokecolor="#bfbfbf" strokeweight=".35275mm">
                  <v:path arrowok="t" o:connecttype="custom" o:connectlocs="0,5980;11246,5980;11246,0;0,0;0,5980" o:connectangles="0,0,0,0,0"/>
                </v:shape>
                <v:shape id="Freeform 8" o:spid="_x0000_s1035" style="position:absolute;left:5706;top:13135;width:6103;height:577;visibility:visible;mso-wrap-style:square;v-text-anchor:top" coordsize="6103,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7/cUA&#10;AADbAAAADwAAAGRycy9kb3ducmV2LnhtbESPzWrDMBCE74W8g9hCLqWR80OdulFCcBPiXgp1+wCL&#10;tbVNrZWxVNt5+ygQyHGYmW+YzW40jeipc7VlBfNZBIK4sLrmUsHP9/F5DcJ5ZI2NZVJwJge77eRh&#10;g4m2A39Rn/tSBAi7BBVU3reJlK6oyKCb2ZY4eL+2M+iD7EqpOxwC3DRyEUUv0mDNYaHCltKKir/8&#10;3yh4fV/Fi8/2ZMjH64/h6ZAWTZYqNX0c928gPI3+Hr61M61guYLrl/AD5P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nv9xQAAANsAAAAPAAAAAAAAAAAAAAAAAJgCAABkcnMv&#10;ZG93bnJldi54bWxQSwUGAAAAAAQABAD1AAAAigMAAAAA&#10;" path="m,576r6102,l6102,,,,,576xe" stroked="f">
                  <v:path arrowok="t" o:connecttype="custom" o:connectlocs="0,576;6102,576;6102,0;0,0;0,576" o:connectangles="0,0,0,0,0"/>
                </v:shape>
                <v:shape id="Freeform 9" o:spid="_x0000_s1036" style="position:absolute;left:5716;top:13145;width:6083;height:557;visibility:visible;mso-wrap-style:square;v-text-anchor:top" coordsize="6083,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hPcMA&#10;AADbAAAADwAAAGRycy9kb3ducmV2LnhtbESPUWvCQBCE3wv+h2OFvtVLFduSeooKiggFm0qft7lt&#10;EprbC3dbjf/eKxR8HGbmG2a26F2rThRi49nA4ygDRVx623Bl4PixeXgBFQXZYuuZDFwowmI+uJth&#10;bv2Z3+lUSKUShGOOBmqRLtc6ljU5jCPfESfv2weHkmSotA14TnDX6nGWPWmHDaeFGjta11T+FL/O&#10;QLei571sD1+f/hAnlYRN8XZsjbkf9stXUEK93ML/7Z01MJnC35f0A/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EhPcMAAADbAAAADwAAAAAAAAAAAAAAAACYAgAAZHJzL2Rv&#10;d25yZXYueG1sUEsFBgAAAAAEAAQA9QAAAIgDAAAAAA==&#10;" path="m,556r6082,l6082,,,,,556xe" filled="f" strokecolor="#bfbfbf" strokeweight=".35275mm">
                  <v:path arrowok="t" o:connecttype="custom" o:connectlocs="0,556;6082,556;6082,0;0,0;0,556" o:connectangles="0,0,0,0,0"/>
                </v:shape>
                <w10:wrap anchorx="page" anchory="page"/>
              </v:group>
            </w:pict>
          </mc:Fallback>
        </mc:AlternateContent>
      </w:r>
    </w:p>
    <w:p w:rsidR="004B078E" w:rsidRDefault="004B078E">
      <w:pPr>
        <w:pStyle w:val="BodyText"/>
        <w:kinsoku w:val="0"/>
        <w:overflowPunct w:val="0"/>
        <w:spacing w:before="55"/>
        <w:ind w:left="472" w:firstLine="0"/>
        <w:jc w:val="center"/>
        <w:rPr>
          <w:rFonts w:ascii="Calibri" w:hAnsi="Calibri" w:cs="Calibri"/>
          <w:sz w:val="22"/>
          <w:szCs w:val="22"/>
        </w:rPr>
        <w:sectPr w:rsidR="004B078E">
          <w:type w:val="continuous"/>
          <w:pgSz w:w="12240" w:h="15840"/>
          <w:pgMar w:top="1500" w:right="1060" w:bottom="280" w:left="600" w:header="720" w:footer="720" w:gutter="0"/>
          <w:cols w:space="720" w:equalWidth="0">
            <w:col w:w="10580"/>
          </w:cols>
          <w:noEndnote/>
        </w:sectPr>
      </w:pPr>
    </w:p>
    <w:p w:rsidR="004B078E" w:rsidRDefault="00862182">
      <w:pPr>
        <w:pStyle w:val="BodyText"/>
        <w:kinsoku w:val="0"/>
        <w:overflowPunct w:val="0"/>
        <w:ind w:left="0" w:firstLine="0"/>
        <w:rPr>
          <w:rFonts w:ascii="Calibri" w:hAnsi="Calibri" w:cs="Calibri"/>
          <w:sz w:val="20"/>
          <w:szCs w:val="20"/>
        </w:rPr>
      </w:pPr>
      <w:r>
        <w:rPr>
          <w:noProof/>
        </w:rPr>
        <w:lastRenderedPageBreak/>
        <mc:AlternateContent>
          <mc:Choice Requires="wpg">
            <w:drawing>
              <wp:anchor distT="0" distB="0" distL="114300" distR="114300" simplePos="0" relativeHeight="251659264" behindDoc="1" locked="0" layoutInCell="0" allowOverlap="1">
                <wp:simplePos x="0" y="0"/>
                <wp:positionH relativeFrom="page">
                  <wp:posOffset>0</wp:posOffset>
                </wp:positionH>
                <wp:positionV relativeFrom="page">
                  <wp:posOffset>2540</wp:posOffset>
                </wp:positionV>
                <wp:extent cx="7769225" cy="10055860"/>
                <wp:effectExtent l="0" t="0" r="0" b="0"/>
                <wp:wrapNone/>
                <wp:docPr id="2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9225" cy="10055860"/>
                          <a:chOff x="0" y="4"/>
                          <a:chExt cx="12235" cy="15836"/>
                        </a:xfrm>
                      </wpg:grpSpPr>
                      <wps:wsp>
                        <wps:cNvPr id="25" name="Rectangle 11"/>
                        <wps:cNvSpPr>
                          <a:spLocks noChangeArrowheads="1"/>
                        </wps:cNvSpPr>
                        <wps:spPr bwMode="auto">
                          <a:xfrm>
                            <a:off x="0" y="4"/>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078E" w:rsidRDefault="00862182">
                              <w:pPr>
                                <w:widowControl/>
                                <w:autoSpaceDE/>
                                <w:autoSpaceDN/>
                                <w:adjustRightInd/>
                                <w:spacing w:line="15840" w:lineRule="atLeast"/>
                              </w:pPr>
                              <w:r>
                                <w:rPr>
                                  <w:noProof/>
                                </w:rPr>
                                <w:drawing>
                                  <wp:inline distT="0" distB="0" distL="0" distR="0">
                                    <wp:extent cx="7768590" cy="100584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68590" cy="10058400"/>
                                            </a:xfrm>
                                            <a:prstGeom prst="rect">
                                              <a:avLst/>
                                            </a:prstGeom>
                                            <a:noFill/>
                                            <a:ln>
                                              <a:noFill/>
                                            </a:ln>
                                          </pic:spPr>
                                        </pic:pic>
                                      </a:graphicData>
                                    </a:graphic>
                                  </wp:inline>
                                </w:drawing>
                              </w:r>
                            </w:p>
                            <w:p w:rsidR="004B078E" w:rsidRDefault="004B078E"/>
                          </w:txbxContent>
                        </wps:txbx>
                        <wps:bodyPr rot="0" vert="horz" wrap="square" lIns="0" tIns="0" rIns="0" bIns="0" anchor="t" anchorCtr="0" upright="1">
                          <a:noAutofit/>
                        </wps:bodyPr>
                      </wps:wsp>
                      <wps:wsp>
                        <wps:cNvPr id="26" name="Freeform 12"/>
                        <wps:cNvSpPr>
                          <a:spLocks/>
                        </wps:cNvSpPr>
                        <wps:spPr bwMode="auto">
                          <a:xfrm>
                            <a:off x="544" y="4353"/>
                            <a:ext cx="11261" cy="716"/>
                          </a:xfrm>
                          <a:custGeom>
                            <a:avLst/>
                            <a:gdLst>
                              <a:gd name="T0" fmla="*/ 0 w 11261"/>
                              <a:gd name="T1" fmla="*/ 715 h 716"/>
                              <a:gd name="T2" fmla="*/ 11260 w 11261"/>
                              <a:gd name="T3" fmla="*/ 715 h 716"/>
                              <a:gd name="T4" fmla="*/ 11260 w 11261"/>
                              <a:gd name="T5" fmla="*/ 0 h 716"/>
                              <a:gd name="T6" fmla="*/ 0 w 11261"/>
                              <a:gd name="T7" fmla="*/ 0 h 716"/>
                              <a:gd name="T8" fmla="*/ 0 w 11261"/>
                              <a:gd name="T9" fmla="*/ 715 h 716"/>
                            </a:gdLst>
                            <a:ahLst/>
                            <a:cxnLst>
                              <a:cxn ang="0">
                                <a:pos x="T0" y="T1"/>
                              </a:cxn>
                              <a:cxn ang="0">
                                <a:pos x="T2" y="T3"/>
                              </a:cxn>
                              <a:cxn ang="0">
                                <a:pos x="T4" y="T5"/>
                              </a:cxn>
                              <a:cxn ang="0">
                                <a:pos x="T6" y="T7"/>
                              </a:cxn>
                              <a:cxn ang="0">
                                <a:pos x="T8" y="T9"/>
                              </a:cxn>
                            </a:cxnLst>
                            <a:rect l="0" t="0" r="r" b="b"/>
                            <a:pathLst>
                              <a:path w="11261" h="716">
                                <a:moveTo>
                                  <a:pt x="0" y="715"/>
                                </a:moveTo>
                                <a:lnTo>
                                  <a:pt x="11260" y="715"/>
                                </a:lnTo>
                                <a:lnTo>
                                  <a:pt x="11260" y="0"/>
                                </a:lnTo>
                                <a:lnTo>
                                  <a:pt x="0" y="0"/>
                                </a:lnTo>
                                <a:lnTo>
                                  <a:pt x="0" y="7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3"/>
                        <wps:cNvSpPr>
                          <a:spLocks/>
                        </wps:cNvSpPr>
                        <wps:spPr bwMode="auto">
                          <a:xfrm>
                            <a:off x="554" y="4363"/>
                            <a:ext cx="11241" cy="696"/>
                          </a:xfrm>
                          <a:custGeom>
                            <a:avLst/>
                            <a:gdLst>
                              <a:gd name="T0" fmla="*/ 0 w 11241"/>
                              <a:gd name="T1" fmla="*/ 695 h 696"/>
                              <a:gd name="T2" fmla="*/ 11240 w 11241"/>
                              <a:gd name="T3" fmla="*/ 695 h 696"/>
                              <a:gd name="T4" fmla="*/ 11240 w 11241"/>
                              <a:gd name="T5" fmla="*/ 0 h 696"/>
                              <a:gd name="T6" fmla="*/ 0 w 11241"/>
                              <a:gd name="T7" fmla="*/ 0 h 696"/>
                              <a:gd name="T8" fmla="*/ 0 w 11241"/>
                              <a:gd name="T9" fmla="*/ 695 h 696"/>
                            </a:gdLst>
                            <a:ahLst/>
                            <a:cxnLst>
                              <a:cxn ang="0">
                                <a:pos x="T0" y="T1"/>
                              </a:cxn>
                              <a:cxn ang="0">
                                <a:pos x="T2" y="T3"/>
                              </a:cxn>
                              <a:cxn ang="0">
                                <a:pos x="T4" y="T5"/>
                              </a:cxn>
                              <a:cxn ang="0">
                                <a:pos x="T6" y="T7"/>
                              </a:cxn>
                              <a:cxn ang="0">
                                <a:pos x="T8" y="T9"/>
                              </a:cxn>
                            </a:cxnLst>
                            <a:rect l="0" t="0" r="r" b="b"/>
                            <a:pathLst>
                              <a:path w="11241" h="696">
                                <a:moveTo>
                                  <a:pt x="0" y="695"/>
                                </a:moveTo>
                                <a:lnTo>
                                  <a:pt x="11240" y="695"/>
                                </a:lnTo>
                                <a:lnTo>
                                  <a:pt x="11240" y="0"/>
                                </a:lnTo>
                                <a:lnTo>
                                  <a:pt x="0" y="0"/>
                                </a:lnTo>
                                <a:lnTo>
                                  <a:pt x="0" y="695"/>
                                </a:lnTo>
                                <a:close/>
                              </a:path>
                            </a:pathLst>
                          </a:custGeom>
                          <a:noFill/>
                          <a:ln w="127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37" style="position:absolute;margin-left:0;margin-top:.2pt;width:611.75pt;height:791.8pt;z-index:-251657216;mso-position-horizontal-relative:page;mso-position-vertical-relative:page" coordorigin=",4" coordsize="12235,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" o:allowincell="f">
                <v:rect id="Rectangle 11" o:spid="_x0000_s1038" style="position:absolute;top:4;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4B078E" w:rsidRDefault="00862182">
                        <w:pPr>
                          <w:widowControl/>
                          <w:autoSpaceDE/>
                          <w:autoSpaceDN/>
                          <w:adjustRightInd/>
                          <w:spacing w:line="15840" w:lineRule="atLeast"/>
                        </w:pPr>
                        <w:r>
                          <w:rPr>
                            <w:noProof/>
                          </w:rPr>
                          <w:drawing>
                            <wp:inline distT="0" distB="0" distL="0" distR="0">
                              <wp:extent cx="7768590" cy="100584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68590" cy="10058400"/>
                                      </a:xfrm>
                                      <a:prstGeom prst="rect">
                                        <a:avLst/>
                                      </a:prstGeom>
                                      <a:noFill/>
                                      <a:ln>
                                        <a:noFill/>
                                      </a:ln>
                                    </pic:spPr>
                                  </pic:pic>
                                </a:graphicData>
                              </a:graphic>
                            </wp:inline>
                          </w:drawing>
                        </w:r>
                      </w:p>
                      <w:p w:rsidR="004B078E" w:rsidRDefault="004B078E"/>
                    </w:txbxContent>
                  </v:textbox>
                </v:rect>
                <v:shape id="Freeform 12" o:spid="_x0000_s1039" style="position:absolute;left:544;top:4353;width:11261;height:716;visibility:visible;mso-wrap-style:square;v-text-anchor:top" coordsize="1126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PRcMA&#10;AADbAAAADwAAAGRycy9kb3ducmV2LnhtbESPQWuDQBSE74X+h+UFeqtrAhVj3YRQGtprjOT8cF9V&#10;dN9adxu1vz5bKOQ4zMw3TL6fTS+uNLrWsoJ1FIMgrqxuuVZQno/PKQjnkTX2lknBQg72u8eHHDNt&#10;Jz7RtfC1CBB2GSpovB8yKV3VkEEX2YE4eF92NOiDHGupR5wC3PRyE8eJNNhyWGhwoLeGqq74MQqm&#10;73U/x91yTDv6LYbtS3n5SN+VelrNh1cQnmZ/D/+3P7WCTQJ/X8IP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DPRcMAAADbAAAADwAAAAAAAAAAAAAAAACYAgAAZHJzL2Rv&#10;d25yZXYueG1sUEsFBgAAAAAEAAQA9QAAAIgDAAAAAA==&#10;" path="m,715r11260,l11260,,,,,715xe" stroked="f">
                  <v:path arrowok="t" o:connecttype="custom" o:connectlocs="0,715;11260,715;11260,0;0,0;0,715" o:connectangles="0,0,0,0,0"/>
                </v:shape>
                <v:shape id="Freeform 13" o:spid="_x0000_s1040" style="position:absolute;left:554;top:4363;width:11241;height:696;visibility:visible;mso-wrap-style:square;v-text-anchor:top" coordsize="1124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38MA&#10;AADbAAAADwAAAGRycy9kb3ducmV2LnhtbESPT4vCMBTE7wt+h/CEva2pPexqNYq4LHpc/yB4ezbP&#10;trR5KUnU9tubhQWPw8z8hpkvO9OIOzlfWVYwHiUgiHOrKy4UHA8/HxMQPiBrbCyTgp48LBeDtzlm&#10;2j54R/d9KESEsM9QQRlCm0np85IM+pFtiaN3tc5giNIVUjt8RLhpZJokn9JgxXGhxJbWJeX1/mYU&#10;rL4v/Zl2dSqnG9d3p99xUteNUu/DbjUDEagLr/B/e6sVpF/w9yX+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O38MAAADbAAAADwAAAAAAAAAAAAAAAACYAgAAZHJzL2Rv&#10;d25yZXYueG1sUEsFBgAAAAAEAAQA9QAAAIgDAAAAAA==&#10;" path="m,695r11240,l11240,,,,,695xe" filled="f" strokecolor="#bfbfbf" strokeweight="1pt">
                  <v:path arrowok="t" o:connecttype="custom" o:connectlocs="0,695;11240,695;11240,0;0,0;0,695" o:connectangles="0,0,0,0,0"/>
                </v:shape>
                <w10:wrap anchorx="page" anchory="page"/>
              </v:group>
            </w:pict>
          </mc:Fallback>
        </mc:AlternateContent>
      </w:r>
    </w:p>
    <w:p w:rsidR="004B078E" w:rsidRDefault="004B078E">
      <w:pPr>
        <w:pStyle w:val="BodyText"/>
        <w:kinsoku w:val="0"/>
        <w:overflowPunct w:val="0"/>
        <w:ind w:left="0" w:firstLine="0"/>
        <w:rPr>
          <w:rFonts w:ascii="Calibri" w:hAnsi="Calibri" w:cs="Calibri"/>
          <w:sz w:val="20"/>
          <w:szCs w:val="20"/>
        </w:rPr>
      </w:pPr>
    </w:p>
    <w:p w:rsidR="004B078E" w:rsidRDefault="004B078E">
      <w:pPr>
        <w:pStyle w:val="BodyText"/>
        <w:kinsoku w:val="0"/>
        <w:overflowPunct w:val="0"/>
        <w:ind w:left="0" w:firstLine="0"/>
        <w:rPr>
          <w:rFonts w:ascii="Calibri" w:hAnsi="Calibri" w:cs="Calibri"/>
          <w:sz w:val="20"/>
          <w:szCs w:val="20"/>
        </w:rPr>
      </w:pPr>
    </w:p>
    <w:p w:rsidR="004B078E" w:rsidRDefault="004B078E">
      <w:pPr>
        <w:pStyle w:val="BodyText"/>
        <w:kinsoku w:val="0"/>
        <w:overflowPunct w:val="0"/>
        <w:ind w:left="0" w:firstLine="0"/>
        <w:rPr>
          <w:rFonts w:ascii="Calibri" w:hAnsi="Calibri" w:cs="Calibri"/>
          <w:sz w:val="20"/>
          <w:szCs w:val="20"/>
        </w:rPr>
      </w:pPr>
    </w:p>
    <w:p w:rsidR="004B078E" w:rsidRDefault="004B078E">
      <w:pPr>
        <w:pStyle w:val="BodyText"/>
        <w:kinsoku w:val="0"/>
        <w:overflowPunct w:val="0"/>
        <w:spacing w:before="8"/>
        <w:ind w:left="0" w:firstLine="0"/>
        <w:rPr>
          <w:rFonts w:ascii="Calibri" w:hAnsi="Calibri" w:cs="Calibri"/>
          <w:sz w:val="15"/>
          <w:szCs w:val="15"/>
        </w:rPr>
      </w:pPr>
    </w:p>
    <w:p w:rsidR="004B078E" w:rsidRDefault="00862182">
      <w:pPr>
        <w:pStyle w:val="BodyText"/>
        <w:kinsoku w:val="0"/>
        <w:overflowPunct w:val="0"/>
        <w:spacing w:before="55" w:line="236" w:lineRule="exact"/>
        <w:ind w:left="2949" w:right="4768" w:firstLine="0"/>
        <w:jc w:val="center"/>
        <w:rPr>
          <w:rFonts w:ascii="Calibri" w:hAnsi="Calibri" w:cs="Calibri"/>
          <w:sz w:val="22"/>
          <w:szCs w:val="22"/>
        </w:rPr>
      </w:pPr>
      <w:bookmarkStart w:id="1" w:name="WORKING_SOC_Application_for_Incorporatio"/>
      <w:bookmarkStart w:id="2" w:name="NEW_SOC_inc.less_applicants"/>
      <w:bookmarkEnd w:id="1"/>
      <w:bookmarkEnd w:id="2"/>
      <w:r>
        <w:rPr>
          <w:rFonts w:ascii="Calibri" w:hAnsi="Calibri" w:cs="Calibri"/>
          <w:sz w:val="22"/>
          <w:szCs w:val="22"/>
        </w:rPr>
        <w:t>APPLICATION FOR INCORPORATION</w:t>
      </w:r>
    </w:p>
    <w:p w:rsidR="004B078E" w:rsidRDefault="00862182">
      <w:pPr>
        <w:pStyle w:val="BodyText"/>
        <w:kinsoku w:val="0"/>
        <w:overflowPunct w:val="0"/>
        <w:spacing w:line="204" w:lineRule="exact"/>
        <w:ind w:left="2948" w:right="4768" w:firstLine="0"/>
        <w:jc w:val="center"/>
        <w:rPr>
          <w:rFonts w:ascii="Calibri" w:hAnsi="Calibri" w:cs="Calibri"/>
          <w:sz w:val="22"/>
          <w:szCs w:val="22"/>
        </w:rPr>
      </w:pPr>
      <w:r>
        <w:rPr>
          <w:rFonts w:ascii="Calibri" w:hAnsi="Calibri" w:cs="Calibri"/>
          <w:i/>
          <w:iCs/>
          <w:sz w:val="22"/>
          <w:szCs w:val="22"/>
        </w:rPr>
        <w:t>SOCIETIES</w:t>
      </w:r>
      <w:r>
        <w:rPr>
          <w:rFonts w:ascii="Calibri" w:hAnsi="Calibri" w:cs="Calibri"/>
          <w:i/>
          <w:iCs/>
          <w:spacing w:val="1"/>
          <w:sz w:val="22"/>
          <w:szCs w:val="22"/>
        </w:rPr>
        <w:t xml:space="preserve"> </w:t>
      </w:r>
      <w:r>
        <w:rPr>
          <w:rFonts w:ascii="Calibri" w:hAnsi="Calibri" w:cs="Calibri"/>
          <w:i/>
          <w:iCs/>
          <w:sz w:val="22"/>
          <w:szCs w:val="22"/>
        </w:rPr>
        <w:t>ACT</w:t>
      </w:r>
    </w:p>
    <w:p w:rsidR="004B078E" w:rsidRDefault="00862182">
      <w:pPr>
        <w:pStyle w:val="BodyText"/>
        <w:kinsoku w:val="0"/>
        <w:overflowPunct w:val="0"/>
        <w:spacing w:line="236" w:lineRule="exact"/>
        <w:ind w:left="100" w:firstLine="4084"/>
        <w:rPr>
          <w:rFonts w:ascii="Calibri" w:hAnsi="Calibri" w:cs="Calibri"/>
          <w:sz w:val="22"/>
          <w:szCs w:val="22"/>
        </w:rPr>
      </w:pPr>
      <w:r>
        <w:rPr>
          <w:rFonts w:ascii="Calibri" w:hAnsi="Calibri" w:cs="Calibri"/>
          <w:b/>
          <w:bCs/>
          <w:sz w:val="22"/>
          <w:szCs w:val="22"/>
        </w:rPr>
        <w:t>BYLAWS</w:t>
      </w:r>
    </w:p>
    <w:p w:rsidR="004B078E" w:rsidRDefault="004B078E">
      <w:pPr>
        <w:pStyle w:val="BodyText"/>
        <w:kinsoku w:val="0"/>
        <w:overflowPunct w:val="0"/>
        <w:ind w:left="0" w:firstLine="0"/>
        <w:rPr>
          <w:rFonts w:ascii="Calibri" w:hAnsi="Calibri" w:cs="Calibri"/>
          <w:b/>
          <w:bCs/>
          <w:sz w:val="22"/>
          <w:szCs w:val="22"/>
        </w:rPr>
      </w:pPr>
    </w:p>
    <w:p w:rsidR="004B078E" w:rsidRDefault="004B078E">
      <w:pPr>
        <w:pStyle w:val="BodyText"/>
        <w:kinsoku w:val="0"/>
        <w:overflowPunct w:val="0"/>
        <w:ind w:left="0" w:firstLine="0"/>
        <w:rPr>
          <w:rFonts w:ascii="Calibri" w:hAnsi="Calibri" w:cs="Calibri"/>
          <w:b/>
          <w:bCs/>
          <w:sz w:val="22"/>
          <w:szCs w:val="22"/>
        </w:rPr>
      </w:pPr>
    </w:p>
    <w:p w:rsidR="004B078E" w:rsidRDefault="00862182">
      <w:pPr>
        <w:pStyle w:val="BodyText"/>
        <w:kinsoku w:val="0"/>
        <w:overflowPunct w:val="0"/>
        <w:spacing w:before="137"/>
        <w:ind w:left="100" w:firstLine="0"/>
        <w:rPr>
          <w:sz w:val="22"/>
          <w:szCs w:val="22"/>
        </w:rPr>
      </w:pPr>
      <w:r>
        <w:rPr>
          <w:sz w:val="22"/>
          <w:szCs w:val="22"/>
        </w:rPr>
        <w:t>THE FOLLOWING ARE THE BYLAWS OF</w:t>
      </w:r>
    </w:p>
    <w:p w:rsidR="004B078E" w:rsidRDefault="00E232F8">
      <w:pPr>
        <w:pStyle w:val="BodyText"/>
        <w:kinsoku w:val="0"/>
        <w:overflowPunct w:val="0"/>
        <w:ind w:left="0" w:firstLine="0"/>
        <w:rPr>
          <w:sz w:val="20"/>
          <w:szCs w:val="20"/>
        </w:rPr>
      </w:pPr>
      <w:r>
        <w:rPr>
          <w:noProof/>
        </w:rPr>
        <mc:AlternateContent>
          <mc:Choice Requires="wps">
            <w:drawing>
              <wp:anchor distT="0" distB="0" distL="114300" distR="114300" simplePos="0" relativeHeight="251671552" behindDoc="0" locked="0" layoutInCell="1" allowOverlap="1" wp14:anchorId="58E31A50" wp14:editId="1B7543A9">
                <wp:simplePos x="0" y="0"/>
                <wp:positionH relativeFrom="page">
                  <wp:posOffset>350520</wp:posOffset>
                </wp:positionH>
                <wp:positionV relativeFrom="page">
                  <wp:posOffset>2788920</wp:posOffset>
                </wp:positionV>
                <wp:extent cx="7134860" cy="394970"/>
                <wp:effectExtent l="0" t="0" r="8890" b="5080"/>
                <wp:wrapNone/>
                <wp:docPr id="38"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86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2F8" w:rsidRPr="007E01D0" w:rsidRDefault="00E232F8" w:rsidP="00E232F8">
                            <w:pPr>
                              <w:spacing w:before="5"/>
                              <w:ind w:left="40"/>
                              <w:rPr>
                                <w:rFonts w:eastAsia="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27.6pt;margin-top:219.6pt;width:561.8pt;height:31.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TltAIAALM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" filled="f" stroked="f">
                <v:textbox inset="0,0,0,0">
                  <w:txbxContent>
                    <w:p w:rsidR="00E232F8" w:rsidRPr="007E01D0" w:rsidRDefault="00E232F8" w:rsidP="00E232F8">
                      <w:pPr>
                        <w:spacing w:before="5"/>
                        <w:ind w:left="40"/>
                        <w:rPr>
                          <w:rFonts w:eastAsia="Times New Roman"/>
                        </w:rPr>
                      </w:pPr>
                    </w:p>
                  </w:txbxContent>
                </v:textbox>
                <w10:wrap anchorx="page" anchory="page"/>
              </v:shape>
            </w:pict>
          </mc:Fallback>
        </mc:AlternateContent>
      </w:r>
    </w:p>
    <w:p w:rsidR="004B078E" w:rsidRDefault="004B078E">
      <w:pPr>
        <w:pStyle w:val="BodyText"/>
        <w:kinsoku w:val="0"/>
        <w:overflowPunct w:val="0"/>
        <w:ind w:left="0" w:firstLine="0"/>
        <w:rPr>
          <w:sz w:val="20"/>
          <w:szCs w:val="20"/>
        </w:rPr>
      </w:pPr>
    </w:p>
    <w:p w:rsidR="004B078E" w:rsidRDefault="004B078E">
      <w:pPr>
        <w:pStyle w:val="BodyText"/>
        <w:kinsoku w:val="0"/>
        <w:overflowPunct w:val="0"/>
        <w:ind w:left="0" w:firstLine="0"/>
        <w:rPr>
          <w:sz w:val="20"/>
          <w:szCs w:val="20"/>
        </w:rPr>
      </w:pPr>
    </w:p>
    <w:p w:rsidR="004B078E" w:rsidRDefault="004B078E">
      <w:pPr>
        <w:pStyle w:val="BodyText"/>
        <w:kinsoku w:val="0"/>
        <w:overflowPunct w:val="0"/>
        <w:spacing w:before="9"/>
        <w:ind w:left="0" w:firstLine="0"/>
        <w:rPr>
          <w:sz w:val="25"/>
          <w:szCs w:val="25"/>
        </w:rPr>
      </w:pPr>
    </w:p>
    <w:p w:rsidR="004B078E" w:rsidRDefault="00862182">
      <w:pPr>
        <w:pStyle w:val="BodyText"/>
        <w:numPr>
          <w:ilvl w:val="0"/>
          <w:numId w:val="6"/>
        </w:numPr>
        <w:tabs>
          <w:tab w:val="left" w:pos="640"/>
        </w:tabs>
        <w:kinsoku w:val="0"/>
        <w:overflowPunct w:val="0"/>
        <w:spacing w:before="64"/>
        <w:ind w:right="907"/>
        <w:rPr>
          <w:spacing w:val="-1"/>
        </w:rPr>
      </w:pPr>
      <w:r>
        <w:rPr>
          <w:b/>
          <w:bCs/>
          <w:spacing w:val="-1"/>
        </w:rPr>
        <w:t>Terms of Admission:</w:t>
      </w:r>
      <w:r>
        <w:rPr>
          <w:b/>
          <w:bCs/>
        </w:rPr>
        <w:t xml:space="preserve"> </w:t>
      </w:r>
      <w:r>
        <w:t>All</w:t>
      </w:r>
      <w:r>
        <w:rPr>
          <w:spacing w:val="-2"/>
        </w:rPr>
        <w:t xml:space="preserve"> </w:t>
      </w:r>
      <w:r>
        <w:rPr>
          <w:spacing w:val="-1"/>
        </w:rPr>
        <w:t>individuals are</w:t>
      </w:r>
      <w:r>
        <w:rPr>
          <w:spacing w:val="-2"/>
        </w:rPr>
        <w:t xml:space="preserve"> </w:t>
      </w:r>
      <w:r>
        <w:t>eligible</w:t>
      </w:r>
      <w:r>
        <w:rPr>
          <w:spacing w:val="-2"/>
        </w:rPr>
        <w:t xml:space="preserve"> </w:t>
      </w:r>
      <w:r>
        <w:t>for</w:t>
      </w:r>
      <w:r>
        <w:rPr>
          <w:spacing w:val="-1"/>
        </w:rPr>
        <w:t xml:space="preserve"> admission</w:t>
      </w:r>
      <w:r>
        <w:rPr>
          <w:spacing w:val="-2"/>
        </w:rPr>
        <w:t xml:space="preserve"> </w:t>
      </w:r>
      <w:r>
        <w:rPr>
          <w:spacing w:val="-1"/>
        </w:rPr>
        <w:t>to</w:t>
      </w:r>
      <w:r>
        <w:t xml:space="preserve"> </w:t>
      </w:r>
      <w:r>
        <w:rPr>
          <w:spacing w:val="-1"/>
        </w:rPr>
        <w:t xml:space="preserve">membership </w:t>
      </w:r>
      <w:r>
        <w:t>in</w:t>
      </w:r>
      <w:r>
        <w:rPr>
          <w:spacing w:val="-2"/>
        </w:rPr>
        <w:t xml:space="preserve"> </w:t>
      </w:r>
      <w:r>
        <w:rPr>
          <w:spacing w:val="-1"/>
        </w:rPr>
        <w:t>the</w:t>
      </w:r>
      <w:r>
        <w:rPr>
          <w:spacing w:val="63"/>
        </w:rPr>
        <w:t xml:space="preserve"> </w:t>
      </w:r>
      <w:r>
        <w:rPr>
          <w:spacing w:val="-1"/>
        </w:rPr>
        <w:t>Society</w:t>
      </w:r>
      <w:r>
        <w:t xml:space="preserve"> on</w:t>
      </w:r>
      <w:r>
        <w:rPr>
          <w:spacing w:val="-2"/>
        </w:rPr>
        <w:t xml:space="preserve"> </w:t>
      </w:r>
      <w:r>
        <w:rPr>
          <w:spacing w:val="-1"/>
        </w:rPr>
        <w:t>payment of</w:t>
      </w:r>
      <w:r>
        <w:t xml:space="preserve"> </w:t>
      </w:r>
      <w:r>
        <w:rPr>
          <w:spacing w:val="-1"/>
        </w:rPr>
        <w:t>the</w:t>
      </w:r>
      <w:r>
        <w:t xml:space="preserve"> </w:t>
      </w:r>
      <w:r>
        <w:rPr>
          <w:spacing w:val="-1"/>
        </w:rPr>
        <w:t>membership</w:t>
      </w:r>
      <w:r>
        <w:t xml:space="preserve"> </w:t>
      </w:r>
      <w:r>
        <w:rPr>
          <w:spacing w:val="-1"/>
        </w:rPr>
        <w:t>fee.</w:t>
      </w:r>
    </w:p>
    <w:p w:rsidR="004B078E" w:rsidRDefault="004B078E">
      <w:pPr>
        <w:pStyle w:val="BodyText"/>
        <w:kinsoku w:val="0"/>
        <w:overflowPunct w:val="0"/>
        <w:spacing w:before="12"/>
        <w:ind w:left="0" w:firstLine="0"/>
        <w:rPr>
          <w:sz w:val="25"/>
          <w:szCs w:val="25"/>
        </w:rPr>
      </w:pPr>
    </w:p>
    <w:p w:rsidR="004B078E" w:rsidRDefault="00862182">
      <w:pPr>
        <w:pStyle w:val="BodyText"/>
        <w:numPr>
          <w:ilvl w:val="0"/>
          <w:numId w:val="6"/>
        </w:numPr>
        <w:tabs>
          <w:tab w:val="left" w:pos="640"/>
        </w:tabs>
        <w:kinsoku w:val="0"/>
        <w:overflowPunct w:val="0"/>
        <w:ind w:right="338"/>
        <w:rPr>
          <w:spacing w:val="-1"/>
        </w:rPr>
      </w:pPr>
      <w:r>
        <w:rPr>
          <w:b/>
          <w:bCs/>
        </w:rPr>
        <w:t>Rights</w:t>
      </w:r>
      <w:r>
        <w:rPr>
          <w:b/>
          <w:bCs/>
          <w:spacing w:val="-2"/>
        </w:rPr>
        <w:t xml:space="preserve"> </w:t>
      </w:r>
      <w:r>
        <w:rPr>
          <w:b/>
          <w:bCs/>
          <w:spacing w:val="-1"/>
        </w:rPr>
        <w:t xml:space="preserve">of Members: </w:t>
      </w:r>
      <w:r>
        <w:rPr>
          <w:spacing w:val="-1"/>
        </w:rPr>
        <w:t>All members</w:t>
      </w:r>
      <w:r>
        <w:t xml:space="preserve"> of</w:t>
      </w:r>
      <w:r>
        <w:rPr>
          <w:spacing w:val="-2"/>
        </w:rPr>
        <w:t xml:space="preserve"> </w:t>
      </w:r>
      <w:r>
        <w:rPr>
          <w:spacing w:val="-1"/>
        </w:rPr>
        <w:t>the</w:t>
      </w:r>
      <w:r>
        <w:t xml:space="preserve"> </w:t>
      </w:r>
      <w:r>
        <w:rPr>
          <w:spacing w:val="-1"/>
        </w:rPr>
        <w:t>Society</w:t>
      </w:r>
      <w:r>
        <w:rPr>
          <w:spacing w:val="-2"/>
        </w:rPr>
        <w:t xml:space="preserve"> </w:t>
      </w:r>
      <w:r>
        <w:rPr>
          <w:spacing w:val="-1"/>
        </w:rPr>
        <w:t>will</w:t>
      </w:r>
      <w:r>
        <w:t xml:space="preserve"> have</w:t>
      </w:r>
      <w:r>
        <w:rPr>
          <w:spacing w:val="-1"/>
        </w:rPr>
        <w:t xml:space="preserve"> the</w:t>
      </w:r>
      <w:r>
        <w:t xml:space="preserve"> </w:t>
      </w:r>
      <w:r>
        <w:rPr>
          <w:spacing w:val="-1"/>
        </w:rPr>
        <w:t>right</w:t>
      </w:r>
      <w:r>
        <w:t xml:space="preserve"> </w:t>
      </w:r>
      <w:r>
        <w:rPr>
          <w:spacing w:val="-1"/>
        </w:rPr>
        <w:t>to</w:t>
      </w:r>
      <w:r>
        <w:t xml:space="preserve"> </w:t>
      </w:r>
      <w:r>
        <w:rPr>
          <w:spacing w:val="-1"/>
        </w:rPr>
        <w:t>take</w:t>
      </w:r>
      <w:r>
        <w:t xml:space="preserve"> </w:t>
      </w:r>
      <w:r>
        <w:rPr>
          <w:spacing w:val="-1"/>
        </w:rPr>
        <w:t>part</w:t>
      </w:r>
      <w:r>
        <w:t xml:space="preserve"> in</w:t>
      </w:r>
      <w:r>
        <w:rPr>
          <w:spacing w:val="-2"/>
        </w:rPr>
        <w:t xml:space="preserve"> </w:t>
      </w:r>
      <w:r>
        <w:rPr>
          <w:spacing w:val="-1"/>
        </w:rPr>
        <w:t>all</w:t>
      </w:r>
      <w:r>
        <w:rPr>
          <w:spacing w:val="38"/>
        </w:rPr>
        <w:t xml:space="preserve"> </w:t>
      </w:r>
      <w:r>
        <w:rPr>
          <w:spacing w:val="-1"/>
        </w:rPr>
        <w:t>activities</w:t>
      </w:r>
      <w:r>
        <w:t xml:space="preserve"> </w:t>
      </w:r>
      <w:r>
        <w:rPr>
          <w:spacing w:val="-1"/>
        </w:rPr>
        <w:t>and</w:t>
      </w:r>
      <w:r>
        <w:t xml:space="preserve"> </w:t>
      </w:r>
      <w:r>
        <w:rPr>
          <w:spacing w:val="-1"/>
        </w:rPr>
        <w:t>to use</w:t>
      </w:r>
      <w:r>
        <w:t xml:space="preserve"> </w:t>
      </w:r>
      <w:r>
        <w:rPr>
          <w:spacing w:val="-1"/>
        </w:rPr>
        <w:t>all</w:t>
      </w:r>
      <w:r>
        <w:t xml:space="preserve"> </w:t>
      </w:r>
      <w:r>
        <w:rPr>
          <w:spacing w:val="-1"/>
        </w:rPr>
        <w:t>facilities</w:t>
      </w:r>
      <w:r>
        <w:rPr>
          <w:spacing w:val="-2"/>
        </w:rPr>
        <w:t xml:space="preserve"> </w:t>
      </w:r>
      <w:r>
        <w:rPr>
          <w:spacing w:val="-1"/>
        </w:rPr>
        <w:t>established</w:t>
      </w:r>
      <w:r>
        <w:t xml:space="preserve"> </w:t>
      </w:r>
      <w:r>
        <w:rPr>
          <w:spacing w:val="-1"/>
        </w:rPr>
        <w:t>by</w:t>
      </w:r>
      <w:r>
        <w:t xml:space="preserve"> </w:t>
      </w:r>
      <w:r>
        <w:rPr>
          <w:spacing w:val="-1"/>
        </w:rPr>
        <w:t xml:space="preserve">the Society </w:t>
      </w:r>
      <w:r>
        <w:t xml:space="preserve">for </w:t>
      </w:r>
      <w:r>
        <w:rPr>
          <w:spacing w:val="-1"/>
        </w:rPr>
        <w:t>the</w:t>
      </w:r>
      <w:r>
        <w:t xml:space="preserve"> </w:t>
      </w:r>
      <w:r>
        <w:rPr>
          <w:spacing w:val="-1"/>
        </w:rPr>
        <w:t>promotion</w:t>
      </w:r>
      <w:r>
        <w:t xml:space="preserve"> of its</w:t>
      </w:r>
      <w:r>
        <w:rPr>
          <w:spacing w:val="-1"/>
        </w:rPr>
        <w:t xml:space="preserve"> objects,</w:t>
      </w:r>
      <w:r>
        <w:rPr>
          <w:spacing w:val="69"/>
        </w:rPr>
        <w:t xml:space="preserve"> </w:t>
      </w:r>
      <w:r>
        <w:t>subject</w:t>
      </w:r>
      <w:r>
        <w:rPr>
          <w:spacing w:val="-1"/>
        </w:rPr>
        <w:t xml:space="preserve"> to</w:t>
      </w:r>
      <w:r>
        <w:rPr>
          <w:spacing w:val="-2"/>
        </w:rPr>
        <w:t xml:space="preserve"> </w:t>
      </w:r>
      <w:r>
        <w:t>such</w:t>
      </w:r>
      <w:r>
        <w:rPr>
          <w:spacing w:val="-1"/>
        </w:rPr>
        <w:t xml:space="preserve"> regulations</w:t>
      </w:r>
      <w:r>
        <w:t xml:space="preserve"> </w:t>
      </w:r>
      <w:r>
        <w:rPr>
          <w:spacing w:val="-1"/>
        </w:rPr>
        <w:t>and</w:t>
      </w:r>
      <w:r>
        <w:t xml:space="preserve"> </w:t>
      </w:r>
      <w:r>
        <w:rPr>
          <w:spacing w:val="-1"/>
        </w:rPr>
        <w:t>the</w:t>
      </w:r>
      <w:r>
        <w:t xml:space="preserve"> </w:t>
      </w:r>
      <w:r>
        <w:rPr>
          <w:spacing w:val="-1"/>
        </w:rPr>
        <w:t xml:space="preserve">payment </w:t>
      </w:r>
      <w:r>
        <w:t>of such</w:t>
      </w:r>
      <w:r>
        <w:rPr>
          <w:spacing w:val="-2"/>
        </w:rPr>
        <w:t xml:space="preserve"> </w:t>
      </w:r>
      <w:r>
        <w:rPr>
          <w:spacing w:val="-1"/>
        </w:rPr>
        <w:t xml:space="preserve">additional </w:t>
      </w:r>
      <w:r>
        <w:t>fees</w:t>
      </w:r>
      <w:r>
        <w:rPr>
          <w:spacing w:val="-1"/>
        </w:rPr>
        <w:t xml:space="preserve"> as the</w:t>
      </w:r>
      <w:r>
        <w:t xml:space="preserve"> </w:t>
      </w:r>
      <w:r>
        <w:rPr>
          <w:spacing w:val="-1"/>
        </w:rPr>
        <w:t>directors</w:t>
      </w:r>
      <w:r>
        <w:rPr>
          <w:spacing w:val="-2"/>
        </w:rPr>
        <w:t xml:space="preserve"> </w:t>
      </w:r>
      <w:r>
        <w:t>may</w:t>
      </w:r>
      <w:r>
        <w:rPr>
          <w:spacing w:val="49"/>
        </w:rPr>
        <w:t xml:space="preserve"> </w:t>
      </w:r>
      <w:r>
        <w:rPr>
          <w:spacing w:val="-1"/>
        </w:rPr>
        <w:t>from</w:t>
      </w:r>
      <w:r>
        <w:t xml:space="preserve"> </w:t>
      </w:r>
      <w:r>
        <w:rPr>
          <w:spacing w:val="-1"/>
        </w:rPr>
        <w:t>time</w:t>
      </w:r>
      <w:r>
        <w:rPr>
          <w:spacing w:val="-2"/>
        </w:rPr>
        <w:t xml:space="preserve"> </w:t>
      </w:r>
      <w:r>
        <w:rPr>
          <w:spacing w:val="-1"/>
        </w:rPr>
        <w:t>to</w:t>
      </w:r>
      <w:r>
        <w:t xml:space="preserve"> </w:t>
      </w:r>
      <w:r>
        <w:rPr>
          <w:spacing w:val="-1"/>
        </w:rPr>
        <w:t>time</w:t>
      </w:r>
      <w:r>
        <w:t xml:space="preserve"> </w:t>
      </w:r>
      <w:r>
        <w:rPr>
          <w:spacing w:val="-1"/>
        </w:rPr>
        <w:t>prescribe</w:t>
      </w:r>
      <w:r>
        <w:rPr>
          <w:spacing w:val="-2"/>
        </w:rPr>
        <w:t xml:space="preserve"> </w:t>
      </w:r>
      <w:r>
        <w:t xml:space="preserve">for </w:t>
      </w:r>
      <w:r>
        <w:rPr>
          <w:spacing w:val="-1"/>
        </w:rPr>
        <w:t>specific activities.</w:t>
      </w:r>
    </w:p>
    <w:p w:rsidR="004B078E" w:rsidRDefault="004B078E">
      <w:pPr>
        <w:pStyle w:val="BodyText"/>
        <w:kinsoku w:val="0"/>
        <w:overflowPunct w:val="0"/>
        <w:spacing w:before="12"/>
        <w:ind w:left="0" w:firstLine="0"/>
        <w:rPr>
          <w:sz w:val="25"/>
          <w:szCs w:val="25"/>
        </w:rPr>
      </w:pPr>
    </w:p>
    <w:p w:rsidR="004B078E" w:rsidRDefault="00862182">
      <w:pPr>
        <w:pStyle w:val="BodyText"/>
        <w:numPr>
          <w:ilvl w:val="0"/>
          <w:numId w:val="6"/>
        </w:numPr>
        <w:tabs>
          <w:tab w:val="left" w:pos="640"/>
        </w:tabs>
        <w:kinsoku w:val="0"/>
        <w:overflowPunct w:val="0"/>
        <w:ind w:right="338"/>
        <w:rPr>
          <w:spacing w:val="-1"/>
        </w:rPr>
      </w:pPr>
      <w:r>
        <w:rPr>
          <w:b/>
          <w:bCs/>
          <w:spacing w:val="-1"/>
        </w:rPr>
        <w:t>Obligations of</w:t>
      </w:r>
      <w:r>
        <w:rPr>
          <w:b/>
          <w:bCs/>
        </w:rPr>
        <w:t xml:space="preserve"> </w:t>
      </w:r>
      <w:r>
        <w:rPr>
          <w:b/>
          <w:bCs/>
          <w:spacing w:val="-1"/>
        </w:rPr>
        <w:t>Members:</w:t>
      </w:r>
      <w:r>
        <w:rPr>
          <w:b/>
          <w:bCs/>
        </w:rPr>
        <w:t xml:space="preserve"> </w:t>
      </w:r>
      <w:r>
        <w:rPr>
          <w:spacing w:val="-1"/>
        </w:rPr>
        <w:t>Each</w:t>
      </w:r>
      <w:r>
        <w:rPr>
          <w:spacing w:val="-2"/>
        </w:rPr>
        <w:t xml:space="preserve"> </w:t>
      </w:r>
      <w:r>
        <w:rPr>
          <w:spacing w:val="-1"/>
        </w:rPr>
        <w:t xml:space="preserve">member </w:t>
      </w:r>
      <w:r>
        <w:t>must</w:t>
      </w:r>
      <w:r>
        <w:rPr>
          <w:spacing w:val="-1"/>
        </w:rPr>
        <w:t xml:space="preserve"> pay an annual membership</w:t>
      </w:r>
      <w:r>
        <w:t xml:space="preserve"> fee </w:t>
      </w:r>
      <w:r>
        <w:rPr>
          <w:spacing w:val="-1"/>
        </w:rPr>
        <w:t>at</w:t>
      </w:r>
      <w:r>
        <w:t xml:space="preserve"> </w:t>
      </w:r>
      <w:r>
        <w:rPr>
          <w:spacing w:val="-1"/>
        </w:rPr>
        <w:t>such</w:t>
      </w:r>
      <w:r>
        <w:t xml:space="preserve"> </w:t>
      </w:r>
      <w:r>
        <w:rPr>
          <w:spacing w:val="-1"/>
        </w:rPr>
        <w:t>time</w:t>
      </w:r>
      <w:r>
        <w:rPr>
          <w:spacing w:val="51"/>
        </w:rPr>
        <w:t xml:space="preserve"> </w:t>
      </w:r>
      <w:r>
        <w:rPr>
          <w:spacing w:val="-1"/>
        </w:rPr>
        <w:t>and</w:t>
      </w:r>
      <w:r>
        <w:t xml:space="preserve"> in </w:t>
      </w:r>
      <w:r>
        <w:rPr>
          <w:spacing w:val="-1"/>
        </w:rPr>
        <w:t>such</w:t>
      </w:r>
      <w:r>
        <w:t xml:space="preserve"> </w:t>
      </w:r>
      <w:r>
        <w:rPr>
          <w:spacing w:val="-1"/>
        </w:rPr>
        <w:t>amount as</w:t>
      </w:r>
      <w:r>
        <w:t xml:space="preserve"> is </w:t>
      </w:r>
      <w:r>
        <w:rPr>
          <w:spacing w:val="-1"/>
        </w:rPr>
        <w:t>determined</w:t>
      </w:r>
      <w:r>
        <w:t xml:space="preserve"> </w:t>
      </w:r>
      <w:r>
        <w:rPr>
          <w:spacing w:val="-1"/>
        </w:rPr>
        <w:t>by</w:t>
      </w:r>
      <w:r>
        <w:rPr>
          <w:spacing w:val="-2"/>
        </w:rPr>
        <w:t xml:space="preserve"> </w:t>
      </w:r>
      <w:r>
        <w:rPr>
          <w:spacing w:val="-1"/>
        </w:rPr>
        <w:t>the</w:t>
      </w:r>
      <w:r>
        <w:t xml:space="preserve"> </w:t>
      </w:r>
      <w:r>
        <w:rPr>
          <w:spacing w:val="-1"/>
        </w:rPr>
        <w:t>members</w:t>
      </w:r>
      <w:r>
        <w:t xml:space="preserve"> </w:t>
      </w:r>
      <w:r>
        <w:rPr>
          <w:spacing w:val="-1"/>
        </w:rPr>
        <w:t>at</w:t>
      </w:r>
      <w:r>
        <w:t xml:space="preserve"> </w:t>
      </w:r>
      <w:r>
        <w:rPr>
          <w:spacing w:val="-1"/>
        </w:rPr>
        <w:t>each</w:t>
      </w:r>
      <w:r>
        <w:rPr>
          <w:spacing w:val="-2"/>
        </w:rPr>
        <w:t xml:space="preserve"> </w:t>
      </w:r>
      <w:r>
        <w:rPr>
          <w:spacing w:val="-1"/>
        </w:rPr>
        <w:t>annual</w:t>
      </w:r>
      <w:r>
        <w:t xml:space="preserve"> </w:t>
      </w:r>
      <w:r>
        <w:rPr>
          <w:spacing w:val="-1"/>
        </w:rPr>
        <w:t>general meeting.</w:t>
      </w:r>
      <w:r>
        <w:rPr>
          <w:spacing w:val="67"/>
        </w:rPr>
        <w:t xml:space="preserve"> </w:t>
      </w:r>
      <w:r>
        <w:rPr>
          <w:spacing w:val="-1"/>
        </w:rPr>
        <w:t xml:space="preserve">Members </w:t>
      </w:r>
      <w:r>
        <w:t>must</w:t>
      </w:r>
      <w:r>
        <w:rPr>
          <w:spacing w:val="-1"/>
        </w:rPr>
        <w:t xml:space="preserve"> uphold</w:t>
      </w:r>
      <w:r>
        <w:t xml:space="preserve"> </w:t>
      </w:r>
      <w:r>
        <w:rPr>
          <w:spacing w:val="-1"/>
        </w:rPr>
        <w:t>and</w:t>
      </w:r>
      <w:r>
        <w:t xml:space="preserve"> </w:t>
      </w:r>
      <w:r>
        <w:rPr>
          <w:spacing w:val="-1"/>
        </w:rPr>
        <w:t>adhere</w:t>
      </w:r>
      <w:r>
        <w:t xml:space="preserve"> </w:t>
      </w:r>
      <w:r>
        <w:rPr>
          <w:spacing w:val="-1"/>
        </w:rPr>
        <w:t>to</w:t>
      </w:r>
      <w:r>
        <w:t xml:space="preserve"> </w:t>
      </w:r>
      <w:r>
        <w:rPr>
          <w:spacing w:val="-1"/>
        </w:rPr>
        <w:t>the</w:t>
      </w:r>
      <w:r>
        <w:t xml:space="preserve"> </w:t>
      </w:r>
      <w:r>
        <w:rPr>
          <w:spacing w:val="-1"/>
        </w:rPr>
        <w:t>objects and</w:t>
      </w:r>
      <w:r>
        <w:t xml:space="preserve"> </w:t>
      </w:r>
      <w:r>
        <w:rPr>
          <w:spacing w:val="-1"/>
        </w:rPr>
        <w:t>bylaws</w:t>
      </w:r>
      <w:r>
        <w:t xml:space="preserve"> </w:t>
      </w:r>
      <w:r>
        <w:rPr>
          <w:spacing w:val="-1"/>
        </w:rPr>
        <w:t>of</w:t>
      </w:r>
      <w:r>
        <w:t xml:space="preserve"> </w:t>
      </w:r>
      <w:r>
        <w:rPr>
          <w:spacing w:val="-1"/>
        </w:rPr>
        <w:t>the</w:t>
      </w:r>
      <w:r>
        <w:rPr>
          <w:spacing w:val="1"/>
        </w:rPr>
        <w:t xml:space="preserve"> </w:t>
      </w:r>
      <w:r>
        <w:rPr>
          <w:spacing w:val="-1"/>
        </w:rPr>
        <w:t>society.</w:t>
      </w:r>
    </w:p>
    <w:p w:rsidR="004B078E" w:rsidRDefault="004B078E">
      <w:pPr>
        <w:pStyle w:val="BodyText"/>
        <w:kinsoku w:val="0"/>
        <w:overflowPunct w:val="0"/>
        <w:ind w:left="0" w:firstLine="0"/>
      </w:pPr>
    </w:p>
    <w:p w:rsidR="004B078E" w:rsidRDefault="00862182">
      <w:pPr>
        <w:pStyle w:val="Heading1"/>
        <w:numPr>
          <w:ilvl w:val="0"/>
          <w:numId w:val="6"/>
        </w:numPr>
        <w:tabs>
          <w:tab w:val="left" w:pos="640"/>
        </w:tabs>
        <w:kinsoku w:val="0"/>
        <w:overflowPunct w:val="0"/>
        <w:rPr>
          <w:b w:val="0"/>
          <w:bCs w:val="0"/>
        </w:rPr>
      </w:pPr>
      <w:r>
        <w:rPr>
          <w:spacing w:val="-1"/>
        </w:rPr>
        <w:t>Withdrawal</w:t>
      </w:r>
      <w:r>
        <w:t xml:space="preserve"> </w:t>
      </w:r>
      <w:r>
        <w:rPr>
          <w:spacing w:val="-1"/>
        </w:rPr>
        <w:t>and</w:t>
      </w:r>
      <w:r>
        <w:t xml:space="preserve"> </w:t>
      </w:r>
      <w:r>
        <w:rPr>
          <w:spacing w:val="-1"/>
        </w:rPr>
        <w:t>Expulsion</w:t>
      </w:r>
      <w:r>
        <w:t xml:space="preserve"> </w:t>
      </w:r>
      <w:r>
        <w:rPr>
          <w:spacing w:val="-1"/>
        </w:rPr>
        <w:t>of</w:t>
      </w:r>
      <w:r>
        <w:rPr>
          <w:spacing w:val="-2"/>
        </w:rPr>
        <w:t xml:space="preserve"> </w:t>
      </w:r>
      <w:r>
        <w:rPr>
          <w:spacing w:val="-1"/>
        </w:rPr>
        <w:t>Members:</w:t>
      </w:r>
    </w:p>
    <w:p w:rsidR="004B078E" w:rsidRDefault="00862182">
      <w:pPr>
        <w:pStyle w:val="BodyText"/>
        <w:numPr>
          <w:ilvl w:val="1"/>
          <w:numId w:val="6"/>
        </w:numPr>
        <w:tabs>
          <w:tab w:val="left" w:pos="820"/>
        </w:tabs>
        <w:kinsoku w:val="0"/>
        <w:overflowPunct w:val="0"/>
        <w:ind w:right="562"/>
      </w:pPr>
      <w:r>
        <w:rPr>
          <w:spacing w:val="-1"/>
        </w:rPr>
        <w:t>Any</w:t>
      </w:r>
      <w:r>
        <w:t xml:space="preserve"> member</w:t>
      </w:r>
      <w:r>
        <w:rPr>
          <w:spacing w:val="-1"/>
        </w:rPr>
        <w:t xml:space="preserve"> </w:t>
      </w:r>
      <w:r>
        <w:t xml:space="preserve">may </w:t>
      </w:r>
      <w:r>
        <w:rPr>
          <w:spacing w:val="-1"/>
        </w:rPr>
        <w:t>withdraw</w:t>
      </w:r>
      <w:r>
        <w:rPr>
          <w:spacing w:val="1"/>
        </w:rPr>
        <w:t xml:space="preserve"> </w:t>
      </w:r>
      <w:r>
        <w:t>from</w:t>
      </w:r>
      <w:r>
        <w:rPr>
          <w:spacing w:val="-1"/>
        </w:rPr>
        <w:t xml:space="preserve"> </w:t>
      </w:r>
      <w:r>
        <w:t xml:space="preserve">membership in </w:t>
      </w:r>
      <w:r>
        <w:rPr>
          <w:spacing w:val="-1"/>
        </w:rPr>
        <w:t>the</w:t>
      </w:r>
      <w:r>
        <w:t xml:space="preserve"> </w:t>
      </w:r>
      <w:r>
        <w:rPr>
          <w:spacing w:val="-1"/>
        </w:rPr>
        <w:t>Society</w:t>
      </w:r>
      <w:r>
        <w:t xml:space="preserve"> </w:t>
      </w:r>
      <w:r>
        <w:rPr>
          <w:spacing w:val="-1"/>
        </w:rPr>
        <w:t>by</w:t>
      </w:r>
      <w:r>
        <w:rPr>
          <w:spacing w:val="-2"/>
        </w:rPr>
        <w:t xml:space="preserve"> </w:t>
      </w:r>
      <w:r>
        <w:t>submitting</w:t>
      </w:r>
      <w:r>
        <w:rPr>
          <w:spacing w:val="-1"/>
        </w:rPr>
        <w:t xml:space="preserve"> </w:t>
      </w:r>
      <w:r>
        <w:t>a</w:t>
      </w:r>
      <w:r>
        <w:rPr>
          <w:spacing w:val="-1"/>
        </w:rPr>
        <w:t xml:space="preserve"> notice,</w:t>
      </w:r>
      <w:r>
        <w:t xml:space="preserve"> in</w:t>
      </w:r>
      <w:r>
        <w:rPr>
          <w:spacing w:val="28"/>
        </w:rPr>
        <w:t xml:space="preserve"> </w:t>
      </w:r>
      <w:r>
        <w:rPr>
          <w:spacing w:val="-1"/>
        </w:rPr>
        <w:t>writing,</w:t>
      </w:r>
      <w:r>
        <w:t xml:space="preserve"> </w:t>
      </w:r>
      <w:r>
        <w:rPr>
          <w:spacing w:val="-1"/>
        </w:rPr>
        <w:t>to</w:t>
      </w:r>
      <w:r>
        <w:t xml:space="preserve"> </w:t>
      </w:r>
      <w:r>
        <w:rPr>
          <w:spacing w:val="-1"/>
        </w:rPr>
        <w:t>the</w:t>
      </w:r>
      <w:r>
        <w:t xml:space="preserve"> </w:t>
      </w:r>
      <w:r>
        <w:rPr>
          <w:spacing w:val="-1"/>
        </w:rPr>
        <w:t>Secretary.</w:t>
      </w:r>
    </w:p>
    <w:p w:rsidR="004B078E" w:rsidRDefault="004B078E">
      <w:pPr>
        <w:pStyle w:val="BodyText"/>
        <w:kinsoku w:val="0"/>
        <w:overflowPunct w:val="0"/>
        <w:spacing w:before="1"/>
        <w:ind w:left="0" w:firstLine="0"/>
      </w:pPr>
    </w:p>
    <w:p w:rsidR="004B078E" w:rsidRDefault="00862182">
      <w:pPr>
        <w:pStyle w:val="BodyText"/>
        <w:numPr>
          <w:ilvl w:val="1"/>
          <w:numId w:val="6"/>
        </w:numPr>
        <w:tabs>
          <w:tab w:val="left" w:pos="820"/>
        </w:tabs>
        <w:kinsoku w:val="0"/>
        <w:overflowPunct w:val="0"/>
        <w:ind w:right="235"/>
        <w:rPr>
          <w:spacing w:val="-1"/>
        </w:rPr>
      </w:pPr>
      <w:r>
        <w:rPr>
          <w:spacing w:val="-1"/>
        </w:rPr>
        <w:t>Any</w:t>
      </w:r>
      <w:r>
        <w:t xml:space="preserve"> </w:t>
      </w:r>
      <w:r>
        <w:rPr>
          <w:spacing w:val="-1"/>
        </w:rPr>
        <w:t>member</w:t>
      </w:r>
      <w:r>
        <w:t xml:space="preserve"> </w:t>
      </w:r>
      <w:r>
        <w:rPr>
          <w:spacing w:val="-1"/>
        </w:rPr>
        <w:t>whose</w:t>
      </w:r>
      <w:r>
        <w:rPr>
          <w:spacing w:val="-2"/>
        </w:rPr>
        <w:t xml:space="preserve"> </w:t>
      </w:r>
      <w:r>
        <w:rPr>
          <w:spacing w:val="-1"/>
        </w:rPr>
        <w:t>conduct</w:t>
      </w:r>
      <w:r>
        <w:t xml:space="preserve"> is </w:t>
      </w:r>
      <w:r>
        <w:rPr>
          <w:spacing w:val="-1"/>
        </w:rPr>
        <w:t>considered</w:t>
      </w:r>
      <w:r>
        <w:rPr>
          <w:spacing w:val="-3"/>
        </w:rPr>
        <w:t xml:space="preserve"> </w:t>
      </w:r>
      <w:r>
        <w:rPr>
          <w:spacing w:val="-1"/>
        </w:rPr>
        <w:t>detrimental</w:t>
      </w:r>
      <w:r>
        <w:t xml:space="preserve"> </w:t>
      </w:r>
      <w:r>
        <w:rPr>
          <w:spacing w:val="-1"/>
        </w:rPr>
        <w:t>to</w:t>
      </w:r>
      <w:r>
        <w:t xml:space="preserve"> </w:t>
      </w:r>
      <w:r>
        <w:rPr>
          <w:spacing w:val="-1"/>
        </w:rPr>
        <w:t>the</w:t>
      </w:r>
      <w:r>
        <w:t xml:space="preserve"> </w:t>
      </w:r>
      <w:r>
        <w:rPr>
          <w:spacing w:val="-1"/>
        </w:rPr>
        <w:t xml:space="preserve">Society </w:t>
      </w:r>
      <w:r>
        <w:t xml:space="preserve">or </w:t>
      </w:r>
      <w:r>
        <w:rPr>
          <w:spacing w:val="-1"/>
        </w:rPr>
        <w:t>who</w:t>
      </w:r>
      <w:r>
        <w:t xml:space="preserve"> is </w:t>
      </w:r>
      <w:r>
        <w:rPr>
          <w:spacing w:val="-1"/>
        </w:rPr>
        <w:t>more</w:t>
      </w:r>
      <w:r>
        <w:t xml:space="preserve"> </w:t>
      </w:r>
      <w:r>
        <w:rPr>
          <w:spacing w:val="-1"/>
        </w:rPr>
        <w:t>than</w:t>
      </w:r>
      <w:r>
        <w:rPr>
          <w:spacing w:val="75"/>
        </w:rPr>
        <w:t xml:space="preserve"> </w:t>
      </w:r>
      <w:r>
        <w:rPr>
          <w:spacing w:val="-1"/>
        </w:rPr>
        <w:t xml:space="preserve">thirty </w:t>
      </w:r>
      <w:r>
        <w:t>days</w:t>
      </w:r>
      <w:r>
        <w:rPr>
          <w:spacing w:val="-2"/>
        </w:rPr>
        <w:t xml:space="preserve"> </w:t>
      </w:r>
      <w:r>
        <w:t>in default</w:t>
      </w:r>
      <w:r>
        <w:rPr>
          <w:spacing w:val="-2"/>
        </w:rPr>
        <w:t xml:space="preserve"> </w:t>
      </w:r>
      <w:r>
        <w:t xml:space="preserve">in </w:t>
      </w:r>
      <w:r>
        <w:rPr>
          <w:spacing w:val="-1"/>
        </w:rPr>
        <w:t>paying annual</w:t>
      </w:r>
      <w:r>
        <w:rPr>
          <w:spacing w:val="1"/>
        </w:rPr>
        <w:t xml:space="preserve"> </w:t>
      </w:r>
      <w:r>
        <w:t>dues</w:t>
      </w:r>
      <w:r>
        <w:rPr>
          <w:spacing w:val="-2"/>
        </w:rPr>
        <w:t xml:space="preserve"> </w:t>
      </w:r>
      <w:r>
        <w:t>may</w:t>
      </w:r>
      <w:r>
        <w:rPr>
          <w:spacing w:val="-2"/>
        </w:rPr>
        <w:t xml:space="preserve"> </w:t>
      </w:r>
      <w:r>
        <w:rPr>
          <w:spacing w:val="-1"/>
        </w:rPr>
        <w:t>be</w:t>
      </w:r>
      <w:r>
        <w:t xml:space="preserve"> expelled</w:t>
      </w:r>
      <w:r>
        <w:rPr>
          <w:spacing w:val="-3"/>
        </w:rPr>
        <w:t xml:space="preserve"> </w:t>
      </w:r>
      <w:r>
        <w:rPr>
          <w:spacing w:val="-1"/>
        </w:rPr>
        <w:t>by</w:t>
      </w:r>
      <w:r>
        <w:t xml:space="preserve"> a resolution</w:t>
      </w:r>
      <w:r>
        <w:rPr>
          <w:spacing w:val="-4"/>
        </w:rPr>
        <w:t xml:space="preserve"> </w:t>
      </w:r>
      <w:r>
        <w:rPr>
          <w:spacing w:val="-1"/>
        </w:rPr>
        <w:t>passed</w:t>
      </w:r>
      <w:r>
        <w:rPr>
          <w:spacing w:val="-2"/>
        </w:rPr>
        <w:t xml:space="preserve"> </w:t>
      </w:r>
      <w:r>
        <w:rPr>
          <w:spacing w:val="-1"/>
        </w:rPr>
        <w:t xml:space="preserve">by </w:t>
      </w:r>
      <w:r>
        <w:t>a</w:t>
      </w:r>
      <w:r>
        <w:rPr>
          <w:spacing w:val="28"/>
        </w:rPr>
        <w:t xml:space="preserve"> </w:t>
      </w:r>
      <w:r>
        <w:t>majority</w:t>
      </w:r>
      <w:r>
        <w:rPr>
          <w:spacing w:val="-1"/>
        </w:rPr>
        <w:t xml:space="preserve"> </w:t>
      </w:r>
      <w:r>
        <w:t>of</w:t>
      </w:r>
      <w:r>
        <w:rPr>
          <w:spacing w:val="-1"/>
        </w:rPr>
        <w:t xml:space="preserve"> the</w:t>
      </w:r>
      <w:r>
        <w:t xml:space="preserve"> directors</w:t>
      </w:r>
      <w:r>
        <w:rPr>
          <w:spacing w:val="-1"/>
        </w:rPr>
        <w:t xml:space="preserve"> </w:t>
      </w:r>
      <w:r>
        <w:t xml:space="preserve">of </w:t>
      </w:r>
      <w:r>
        <w:rPr>
          <w:spacing w:val="-1"/>
        </w:rPr>
        <w:t>the</w:t>
      </w:r>
      <w:r>
        <w:t xml:space="preserve"> </w:t>
      </w:r>
      <w:r>
        <w:rPr>
          <w:spacing w:val="-1"/>
        </w:rPr>
        <w:t>Society.</w:t>
      </w:r>
    </w:p>
    <w:p w:rsidR="004B078E" w:rsidRDefault="004B078E">
      <w:pPr>
        <w:pStyle w:val="BodyText"/>
        <w:kinsoku w:val="0"/>
        <w:overflowPunct w:val="0"/>
        <w:spacing w:before="12"/>
        <w:ind w:left="0" w:firstLine="0"/>
        <w:rPr>
          <w:sz w:val="25"/>
          <w:szCs w:val="25"/>
        </w:rPr>
      </w:pPr>
    </w:p>
    <w:p w:rsidR="004B078E" w:rsidRDefault="00862182">
      <w:pPr>
        <w:pStyle w:val="Heading1"/>
        <w:numPr>
          <w:ilvl w:val="0"/>
          <w:numId w:val="6"/>
        </w:numPr>
        <w:tabs>
          <w:tab w:val="left" w:pos="640"/>
        </w:tabs>
        <w:kinsoku w:val="0"/>
        <w:overflowPunct w:val="0"/>
        <w:rPr>
          <w:b w:val="0"/>
          <w:bCs w:val="0"/>
        </w:rPr>
      </w:pPr>
      <w:r>
        <w:rPr>
          <w:spacing w:val="-1"/>
        </w:rPr>
        <w:t>Meetings:</w:t>
      </w:r>
    </w:p>
    <w:p w:rsidR="004B078E" w:rsidRDefault="00862182">
      <w:pPr>
        <w:pStyle w:val="BodyText"/>
        <w:numPr>
          <w:ilvl w:val="1"/>
          <w:numId w:val="6"/>
        </w:numPr>
        <w:tabs>
          <w:tab w:val="left" w:pos="820"/>
        </w:tabs>
        <w:kinsoku w:val="0"/>
        <w:overflowPunct w:val="0"/>
        <w:ind w:right="417"/>
      </w:pPr>
      <w:r>
        <w:rPr>
          <w:spacing w:val="-1"/>
        </w:rPr>
        <w:t>Annual general</w:t>
      </w:r>
      <w:r>
        <w:t xml:space="preserve"> </w:t>
      </w:r>
      <w:r>
        <w:rPr>
          <w:spacing w:val="-1"/>
        </w:rPr>
        <w:t>meetings</w:t>
      </w:r>
      <w:r>
        <w:rPr>
          <w:spacing w:val="-2"/>
        </w:rPr>
        <w:t xml:space="preserve"> </w:t>
      </w:r>
      <w:r>
        <w:t xml:space="preserve">of </w:t>
      </w:r>
      <w:r>
        <w:rPr>
          <w:spacing w:val="-1"/>
        </w:rPr>
        <w:t>the</w:t>
      </w:r>
      <w:r>
        <w:t xml:space="preserve"> </w:t>
      </w:r>
      <w:r>
        <w:rPr>
          <w:spacing w:val="-1"/>
        </w:rPr>
        <w:t xml:space="preserve">Society will </w:t>
      </w:r>
      <w:r>
        <w:t xml:space="preserve">be </w:t>
      </w:r>
      <w:r>
        <w:rPr>
          <w:spacing w:val="-1"/>
        </w:rPr>
        <w:t>called and</w:t>
      </w:r>
      <w:r>
        <w:t xml:space="preserve"> held</w:t>
      </w:r>
      <w:r>
        <w:rPr>
          <w:spacing w:val="-2"/>
        </w:rPr>
        <w:t xml:space="preserve"> </w:t>
      </w:r>
      <w:r>
        <w:rPr>
          <w:spacing w:val="-1"/>
        </w:rPr>
        <w:t xml:space="preserve">between </w:t>
      </w:r>
      <w:r>
        <w:t>31</w:t>
      </w:r>
      <w:r>
        <w:rPr>
          <w:spacing w:val="-3"/>
        </w:rPr>
        <w:t xml:space="preserve"> </w:t>
      </w:r>
      <w:r>
        <w:rPr>
          <w:spacing w:val="-1"/>
        </w:rPr>
        <w:t>and</w:t>
      </w:r>
      <w:r>
        <w:t xml:space="preserve"> 180</w:t>
      </w:r>
      <w:r>
        <w:rPr>
          <w:spacing w:val="-1"/>
        </w:rPr>
        <w:t xml:space="preserve"> </w:t>
      </w:r>
      <w:r>
        <w:rPr>
          <w:spacing w:val="-2"/>
        </w:rPr>
        <w:t>days</w:t>
      </w:r>
      <w:r>
        <w:rPr>
          <w:spacing w:val="44"/>
        </w:rPr>
        <w:t xml:space="preserve"> </w:t>
      </w:r>
      <w:r>
        <w:rPr>
          <w:spacing w:val="-1"/>
        </w:rPr>
        <w:t>after</w:t>
      </w:r>
      <w:r>
        <w:t xml:space="preserve"> </w:t>
      </w:r>
      <w:r>
        <w:rPr>
          <w:spacing w:val="-1"/>
        </w:rPr>
        <w:t>the</w:t>
      </w:r>
      <w:r>
        <w:t xml:space="preserve"> </w:t>
      </w:r>
      <w:r>
        <w:rPr>
          <w:spacing w:val="-1"/>
        </w:rPr>
        <w:t>date</w:t>
      </w:r>
      <w:r>
        <w:t xml:space="preserve"> of </w:t>
      </w:r>
      <w:r>
        <w:rPr>
          <w:spacing w:val="-1"/>
        </w:rPr>
        <w:t>the</w:t>
      </w:r>
      <w:r>
        <w:t xml:space="preserve"> </w:t>
      </w:r>
      <w:r>
        <w:rPr>
          <w:spacing w:val="-1"/>
        </w:rPr>
        <w:t>society’s</w:t>
      </w:r>
      <w:r>
        <w:t xml:space="preserve"> </w:t>
      </w:r>
      <w:r>
        <w:rPr>
          <w:spacing w:val="-1"/>
        </w:rPr>
        <w:t>chosen</w:t>
      </w:r>
      <w:r>
        <w:t xml:space="preserve"> </w:t>
      </w:r>
      <w:r>
        <w:rPr>
          <w:spacing w:val="-1"/>
        </w:rPr>
        <w:t>fiscal</w:t>
      </w:r>
      <w:r>
        <w:t xml:space="preserve"> </w:t>
      </w:r>
      <w:r>
        <w:rPr>
          <w:spacing w:val="-1"/>
        </w:rPr>
        <w:t>year</w:t>
      </w:r>
      <w:r>
        <w:t xml:space="preserve"> end;</w:t>
      </w:r>
    </w:p>
    <w:p w:rsidR="004B078E" w:rsidRDefault="004B078E">
      <w:pPr>
        <w:pStyle w:val="BodyText"/>
        <w:kinsoku w:val="0"/>
        <w:overflowPunct w:val="0"/>
        <w:spacing w:before="12"/>
        <w:ind w:left="0" w:firstLine="0"/>
        <w:rPr>
          <w:sz w:val="25"/>
          <w:szCs w:val="25"/>
        </w:rPr>
      </w:pPr>
    </w:p>
    <w:p w:rsidR="004B078E" w:rsidRDefault="00862182">
      <w:pPr>
        <w:pStyle w:val="BodyText"/>
        <w:numPr>
          <w:ilvl w:val="1"/>
          <w:numId w:val="6"/>
        </w:numPr>
        <w:tabs>
          <w:tab w:val="left" w:pos="820"/>
        </w:tabs>
        <w:kinsoku w:val="0"/>
        <w:overflowPunct w:val="0"/>
        <w:ind w:right="110"/>
      </w:pPr>
      <w:r>
        <w:rPr>
          <w:spacing w:val="-1"/>
        </w:rPr>
        <w:t>Notice</w:t>
      </w:r>
      <w:r>
        <w:t xml:space="preserve"> </w:t>
      </w:r>
      <w:r>
        <w:rPr>
          <w:spacing w:val="-1"/>
        </w:rPr>
        <w:t>of</w:t>
      </w:r>
      <w:r>
        <w:t xml:space="preserve"> </w:t>
      </w:r>
      <w:r>
        <w:rPr>
          <w:spacing w:val="-1"/>
        </w:rPr>
        <w:t xml:space="preserve">any general </w:t>
      </w:r>
      <w:r>
        <w:t xml:space="preserve">or </w:t>
      </w:r>
      <w:r>
        <w:rPr>
          <w:spacing w:val="-1"/>
        </w:rPr>
        <w:t xml:space="preserve">special </w:t>
      </w:r>
      <w:r>
        <w:t>meeting</w:t>
      </w:r>
      <w:r>
        <w:rPr>
          <w:spacing w:val="-1"/>
        </w:rPr>
        <w:t xml:space="preserve"> </w:t>
      </w:r>
      <w:r>
        <w:t>must</w:t>
      </w:r>
      <w:r>
        <w:rPr>
          <w:spacing w:val="-1"/>
        </w:rPr>
        <w:t xml:space="preserve"> be</w:t>
      </w:r>
      <w:r>
        <w:t xml:space="preserve"> </w:t>
      </w:r>
      <w:r>
        <w:rPr>
          <w:spacing w:val="-1"/>
        </w:rPr>
        <w:t>given</w:t>
      </w:r>
      <w:r>
        <w:t xml:space="preserve"> </w:t>
      </w:r>
      <w:r>
        <w:rPr>
          <w:spacing w:val="-1"/>
        </w:rPr>
        <w:t>at</w:t>
      </w:r>
      <w:r>
        <w:t xml:space="preserve"> </w:t>
      </w:r>
      <w:r>
        <w:rPr>
          <w:spacing w:val="-1"/>
        </w:rPr>
        <w:t>least</w:t>
      </w:r>
      <w:r>
        <w:t xml:space="preserve"> </w:t>
      </w:r>
      <w:r>
        <w:rPr>
          <w:spacing w:val="-1"/>
        </w:rPr>
        <w:t>seven days</w:t>
      </w:r>
      <w:r>
        <w:rPr>
          <w:spacing w:val="-2"/>
        </w:rPr>
        <w:t xml:space="preserve"> </w:t>
      </w:r>
      <w:r>
        <w:rPr>
          <w:spacing w:val="-1"/>
        </w:rPr>
        <w:t>prior</w:t>
      </w:r>
      <w:r>
        <w:t xml:space="preserve"> </w:t>
      </w:r>
      <w:r>
        <w:rPr>
          <w:spacing w:val="-1"/>
        </w:rPr>
        <w:t>to</w:t>
      </w:r>
      <w:r>
        <w:t xml:space="preserve"> </w:t>
      </w:r>
      <w:r>
        <w:rPr>
          <w:spacing w:val="-2"/>
        </w:rPr>
        <w:t>the</w:t>
      </w:r>
      <w:r>
        <w:t xml:space="preserve"> date</w:t>
      </w:r>
      <w:r>
        <w:rPr>
          <w:spacing w:val="49"/>
        </w:rPr>
        <w:t xml:space="preserve"> </w:t>
      </w:r>
      <w:r>
        <w:t>set</w:t>
      </w:r>
      <w:r>
        <w:rPr>
          <w:spacing w:val="-1"/>
        </w:rPr>
        <w:t xml:space="preserve"> </w:t>
      </w:r>
      <w:r>
        <w:t xml:space="preserve">for </w:t>
      </w:r>
      <w:r>
        <w:rPr>
          <w:spacing w:val="-1"/>
        </w:rPr>
        <w:t>the</w:t>
      </w:r>
      <w:r>
        <w:t xml:space="preserve"> meeting.</w:t>
      </w:r>
      <w:r>
        <w:rPr>
          <w:spacing w:val="-1"/>
        </w:rPr>
        <w:t xml:space="preserve"> </w:t>
      </w:r>
      <w:r>
        <w:t>Notice</w:t>
      </w:r>
      <w:r>
        <w:rPr>
          <w:spacing w:val="-1"/>
        </w:rPr>
        <w:t xml:space="preserve"> </w:t>
      </w:r>
      <w:r>
        <w:t xml:space="preserve">is </w:t>
      </w:r>
      <w:r>
        <w:rPr>
          <w:spacing w:val="-1"/>
        </w:rPr>
        <w:t>to be</w:t>
      </w:r>
      <w:r>
        <w:t xml:space="preserve"> </w:t>
      </w:r>
      <w:r>
        <w:rPr>
          <w:spacing w:val="-1"/>
        </w:rPr>
        <w:t>given by</w:t>
      </w:r>
      <w:r>
        <w:t xml:space="preserve"> </w:t>
      </w:r>
      <w:r>
        <w:rPr>
          <w:spacing w:val="-1"/>
        </w:rPr>
        <w:t>way</w:t>
      </w:r>
      <w:r>
        <w:t xml:space="preserve"> of</w:t>
      </w:r>
      <w:r>
        <w:rPr>
          <w:spacing w:val="-1"/>
        </w:rPr>
        <w:t xml:space="preserve"> </w:t>
      </w:r>
      <w:r>
        <w:t>email,</w:t>
      </w:r>
      <w:r>
        <w:rPr>
          <w:spacing w:val="-1"/>
        </w:rPr>
        <w:t xml:space="preserve"> which</w:t>
      </w:r>
      <w:r>
        <w:rPr>
          <w:spacing w:val="1"/>
        </w:rPr>
        <w:t xml:space="preserve"> </w:t>
      </w:r>
      <w:r>
        <w:rPr>
          <w:spacing w:val="-1"/>
        </w:rPr>
        <w:t>address</w:t>
      </w:r>
      <w:r>
        <w:rPr>
          <w:spacing w:val="1"/>
        </w:rPr>
        <w:t xml:space="preserve"> </w:t>
      </w:r>
      <w:r>
        <w:rPr>
          <w:spacing w:val="-1"/>
        </w:rPr>
        <w:t>the</w:t>
      </w:r>
      <w:r>
        <w:t xml:space="preserve"> member must</w:t>
      </w:r>
      <w:r>
        <w:rPr>
          <w:spacing w:val="30"/>
        </w:rPr>
        <w:t xml:space="preserve"> </w:t>
      </w:r>
      <w:r>
        <w:rPr>
          <w:spacing w:val="-1"/>
        </w:rPr>
        <w:t>provide</w:t>
      </w:r>
      <w:r>
        <w:t xml:space="preserve"> </w:t>
      </w:r>
      <w:r>
        <w:rPr>
          <w:spacing w:val="-1"/>
        </w:rPr>
        <w:t>to the</w:t>
      </w:r>
      <w:r>
        <w:t xml:space="preserve"> </w:t>
      </w:r>
      <w:r>
        <w:rPr>
          <w:spacing w:val="-1"/>
        </w:rPr>
        <w:t>Secretary;</w:t>
      </w:r>
      <w:r>
        <w:t xml:space="preserve"> </w:t>
      </w:r>
      <w:r>
        <w:rPr>
          <w:spacing w:val="-1"/>
        </w:rPr>
        <w:t>by</w:t>
      </w:r>
      <w:r>
        <w:t xml:space="preserve"> </w:t>
      </w:r>
      <w:r>
        <w:rPr>
          <w:spacing w:val="-1"/>
        </w:rPr>
        <w:t>the posting</w:t>
      </w:r>
      <w:r>
        <w:t xml:space="preserve"> of</w:t>
      </w:r>
      <w:r>
        <w:rPr>
          <w:spacing w:val="-1"/>
        </w:rPr>
        <w:t xml:space="preserve"> notices</w:t>
      </w:r>
      <w:r>
        <w:t xml:space="preserve"> of</w:t>
      </w:r>
      <w:r>
        <w:rPr>
          <w:spacing w:val="-2"/>
        </w:rPr>
        <w:t xml:space="preserve"> </w:t>
      </w:r>
      <w:r>
        <w:t>such</w:t>
      </w:r>
      <w:r>
        <w:rPr>
          <w:spacing w:val="-1"/>
        </w:rPr>
        <w:t xml:space="preserve"> </w:t>
      </w:r>
      <w:r>
        <w:t xml:space="preserve">meetings </w:t>
      </w:r>
      <w:r>
        <w:rPr>
          <w:spacing w:val="-1"/>
        </w:rPr>
        <w:t>at</w:t>
      </w:r>
      <w:r>
        <w:t xml:space="preserve"> conspicuous</w:t>
      </w:r>
      <w:r>
        <w:rPr>
          <w:spacing w:val="-2"/>
        </w:rPr>
        <w:t xml:space="preserve"> </w:t>
      </w:r>
      <w:r>
        <w:rPr>
          <w:spacing w:val="-1"/>
        </w:rPr>
        <w:t>points</w:t>
      </w:r>
      <w:r>
        <w:rPr>
          <w:spacing w:val="20"/>
        </w:rPr>
        <w:t xml:space="preserve"> </w:t>
      </w:r>
      <w:r>
        <w:rPr>
          <w:spacing w:val="-1"/>
        </w:rPr>
        <w:t>throughout</w:t>
      </w:r>
      <w:r>
        <w:rPr>
          <w:spacing w:val="1"/>
        </w:rPr>
        <w:t xml:space="preserve"> </w:t>
      </w:r>
      <w:r>
        <w:rPr>
          <w:spacing w:val="-1"/>
        </w:rPr>
        <w:t>the</w:t>
      </w:r>
      <w:r>
        <w:t xml:space="preserve"> </w:t>
      </w:r>
      <w:r>
        <w:rPr>
          <w:spacing w:val="-1"/>
        </w:rPr>
        <w:t xml:space="preserve">area </w:t>
      </w:r>
      <w:r>
        <w:t xml:space="preserve">of </w:t>
      </w:r>
      <w:r>
        <w:rPr>
          <w:spacing w:val="-1"/>
        </w:rPr>
        <w:t>operations;</w:t>
      </w:r>
      <w:r>
        <w:t xml:space="preserve"> </w:t>
      </w:r>
      <w:r>
        <w:rPr>
          <w:spacing w:val="-1"/>
        </w:rPr>
        <w:t>and/or by</w:t>
      </w:r>
      <w:r>
        <w:t xml:space="preserve"> </w:t>
      </w:r>
      <w:r>
        <w:rPr>
          <w:spacing w:val="-1"/>
        </w:rPr>
        <w:t>publication</w:t>
      </w:r>
      <w:r>
        <w:t xml:space="preserve"> in a </w:t>
      </w:r>
      <w:r>
        <w:rPr>
          <w:spacing w:val="-1"/>
        </w:rPr>
        <w:t>newspaper</w:t>
      </w:r>
      <w:r>
        <w:t xml:space="preserve"> of </w:t>
      </w:r>
      <w:r>
        <w:rPr>
          <w:spacing w:val="-1"/>
        </w:rPr>
        <w:t>general</w:t>
      </w:r>
      <w:r>
        <w:rPr>
          <w:spacing w:val="34"/>
        </w:rPr>
        <w:t xml:space="preserve"> </w:t>
      </w:r>
      <w:r>
        <w:rPr>
          <w:spacing w:val="-1"/>
        </w:rPr>
        <w:t>circulation;</w:t>
      </w:r>
      <w:r>
        <w:t xml:space="preserve"> such</w:t>
      </w:r>
      <w:r>
        <w:rPr>
          <w:spacing w:val="-1"/>
        </w:rPr>
        <w:t xml:space="preserve"> notice</w:t>
      </w:r>
      <w:r>
        <w:t xml:space="preserve"> </w:t>
      </w:r>
      <w:r>
        <w:rPr>
          <w:spacing w:val="-1"/>
        </w:rPr>
        <w:t>to</w:t>
      </w:r>
      <w:r>
        <w:t xml:space="preserve"> set</w:t>
      </w:r>
      <w:r>
        <w:rPr>
          <w:spacing w:val="-2"/>
        </w:rPr>
        <w:t xml:space="preserve"> </w:t>
      </w:r>
      <w:r>
        <w:t>forth</w:t>
      </w:r>
      <w:r>
        <w:rPr>
          <w:spacing w:val="-1"/>
        </w:rPr>
        <w:t xml:space="preserve"> the time,</w:t>
      </w:r>
      <w:r>
        <w:t xml:space="preserve"> </w:t>
      </w:r>
      <w:r>
        <w:rPr>
          <w:spacing w:val="-1"/>
        </w:rPr>
        <w:t>place and business</w:t>
      </w:r>
      <w:r>
        <w:rPr>
          <w:spacing w:val="2"/>
        </w:rPr>
        <w:t xml:space="preserve"> </w:t>
      </w:r>
      <w:r>
        <w:rPr>
          <w:spacing w:val="-1"/>
        </w:rPr>
        <w:t>to</w:t>
      </w:r>
      <w:r>
        <w:t xml:space="preserve"> </w:t>
      </w:r>
      <w:r>
        <w:rPr>
          <w:spacing w:val="-1"/>
        </w:rPr>
        <w:t>be</w:t>
      </w:r>
      <w:r>
        <w:t xml:space="preserve"> </w:t>
      </w:r>
      <w:r>
        <w:rPr>
          <w:spacing w:val="-1"/>
        </w:rPr>
        <w:t>transacted</w:t>
      </w:r>
      <w:r>
        <w:rPr>
          <w:spacing w:val="1"/>
        </w:rPr>
        <w:t xml:space="preserve"> </w:t>
      </w:r>
      <w:r>
        <w:rPr>
          <w:spacing w:val="-1"/>
        </w:rPr>
        <w:t>at</w:t>
      </w:r>
      <w:r>
        <w:t xml:space="preserve"> such</w:t>
      </w:r>
      <w:r>
        <w:rPr>
          <w:spacing w:val="45"/>
        </w:rPr>
        <w:t xml:space="preserve"> </w:t>
      </w:r>
      <w:r>
        <w:rPr>
          <w:spacing w:val="-1"/>
        </w:rPr>
        <w:t>meeting;</w:t>
      </w:r>
    </w:p>
    <w:p w:rsidR="004B078E" w:rsidRDefault="004B078E">
      <w:pPr>
        <w:pStyle w:val="BodyText"/>
        <w:kinsoku w:val="0"/>
        <w:overflowPunct w:val="0"/>
        <w:spacing w:before="10"/>
        <w:ind w:left="0" w:firstLine="0"/>
        <w:rPr>
          <w:sz w:val="28"/>
          <w:szCs w:val="28"/>
        </w:rPr>
      </w:pPr>
    </w:p>
    <w:p w:rsidR="004B078E" w:rsidRDefault="004B078E">
      <w:pPr>
        <w:pStyle w:val="BodyText"/>
        <w:kinsoku w:val="0"/>
        <w:overflowPunct w:val="0"/>
        <w:spacing w:before="55"/>
        <w:ind w:left="21" w:firstLine="0"/>
        <w:jc w:val="center"/>
        <w:rPr>
          <w:rFonts w:ascii="Calibri" w:hAnsi="Calibri" w:cs="Calibri"/>
          <w:sz w:val="22"/>
          <w:szCs w:val="22"/>
        </w:rPr>
        <w:sectPr w:rsidR="004B078E">
          <w:pgSz w:w="12240" w:h="15840"/>
          <w:pgMar w:top="1500" w:right="660" w:bottom="280" w:left="620" w:header="720" w:footer="720" w:gutter="0"/>
          <w:cols w:space="720" w:equalWidth="0">
            <w:col w:w="10960"/>
          </w:cols>
          <w:noEndnote/>
        </w:sectPr>
      </w:pPr>
    </w:p>
    <w:p w:rsidR="004B078E" w:rsidRDefault="00862182">
      <w:pPr>
        <w:pStyle w:val="BodyText"/>
        <w:numPr>
          <w:ilvl w:val="1"/>
          <w:numId w:val="6"/>
        </w:numPr>
        <w:tabs>
          <w:tab w:val="left" w:pos="820"/>
        </w:tabs>
        <w:kinsoku w:val="0"/>
        <w:overflowPunct w:val="0"/>
        <w:spacing w:before="41"/>
        <w:rPr>
          <w:spacing w:val="-1"/>
        </w:rPr>
      </w:pPr>
      <w:r>
        <w:t>General</w:t>
      </w:r>
      <w:r>
        <w:rPr>
          <w:spacing w:val="-2"/>
        </w:rPr>
        <w:t xml:space="preserve"> </w:t>
      </w:r>
      <w:r>
        <w:rPr>
          <w:spacing w:val="-1"/>
        </w:rPr>
        <w:t>meetings</w:t>
      </w:r>
      <w:r>
        <w:rPr>
          <w:spacing w:val="-2"/>
        </w:rPr>
        <w:t xml:space="preserve"> </w:t>
      </w:r>
      <w:r>
        <w:t>of</w:t>
      </w:r>
      <w:r>
        <w:rPr>
          <w:spacing w:val="1"/>
        </w:rPr>
        <w:t xml:space="preserve"> </w:t>
      </w:r>
      <w:r>
        <w:rPr>
          <w:spacing w:val="-1"/>
        </w:rPr>
        <w:t>the</w:t>
      </w:r>
      <w:r>
        <w:t xml:space="preserve"> </w:t>
      </w:r>
      <w:r>
        <w:rPr>
          <w:spacing w:val="-1"/>
        </w:rPr>
        <w:t>Society</w:t>
      </w:r>
      <w:r>
        <w:rPr>
          <w:spacing w:val="-2"/>
        </w:rPr>
        <w:t xml:space="preserve"> </w:t>
      </w:r>
      <w:r>
        <w:rPr>
          <w:spacing w:val="-1"/>
        </w:rPr>
        <w:t>are</w:t>
      </w:r>
      <w:r>
        <w:t xml:space="preserve"> held</w:t>
      </w:r>
      <w:r>
        <w:rPr>
          <w:spacing w:val="-1"/>
        </w:rPr>
        <w:t xml:space="preserve"> at</w:t>
      </w:r>
      <w:r>
        <w:rPr>
          <w:spacing w:val="-2"/>
        </w:rPr>
        <w:t xml:space="preserve"> </w:t>
      </w:r>
      <w:r>
        <w:rPr>
          <w:spacing w:val="-1"/>
        </w:rPr>
        <w:t>the</w:t>
      </w:r>
      <w:r>
        <w:t xml:space="preserve"> call</w:t>
      </w:r>
      <w:r>
        <w:rPr>
          <w:spacing w:val="-1"/>
        </w:rPr>
        <w:t xml:space="preserve"> of</w:t>
      </w:r>
      <w:r>
        <w:t xml:space="preserve"> </w:t>
      </w:r>
      <w:r>
        <w:rPr>
          <w:spacing w:val="-1"/>
        </w:rPr>
        <w:t>the</w:t>
      </w:r>
      <w:r>
        <w:t xml:space="preserve"> </w:t>
      </w:r>
      <w:r>
        <w:rPr>
          <w:spacing w:val="-1"/>
        </w:rPr>
        <w:t>President;</w:t>
      </w:r>
    </w:p>
    <w:p w:rsidR="004B078E" w:rsidRDefault="004B078E">
      <w:pPr>
        <w:pStyle w:val="BodyText"/>
        <w:kinsoku w:val="0"/>
        <w:overflowPunct w:val="0"/>
        <w:spacing w:before="12"/>
        <w:ind w:left="0" w:firstLine="0"/>
        <w:rPr>
          <w:sz w:val="25"/>
          <w:szCs w:val="25"/>
        </w:rPr>
      </w:pPr>
    </w:p>
    <w:p w:rsidR="004B078E" w:rsidRDefault="00862182">
      <w:pPr>
        <w:pStyle w:val="BodyText"/>
        <w:numPr>
          <w:ilvl w:val="1"/>
          <w:numId w:val="6"/>
        </w:numPr>
        <w:tabs>
          <w:tab w:val="left" w:pos="820"/>
        </w:tabs>
        <w:kinsoku w:val="0"/>
        <w:overflowPunct w:val="0"/>
        <w:ind w:right="927"/>
      </w:pPr>
      <w:r>
        <w:rPr>
          <w:spacing w:val="-1"/>
        </w:rPr>
        <w:t>Any</w:t>
      </w:r>
      <w:r>
        <w:t xml:space="preserve"> </w:t>
      </w:r>
      <w:r>
        <w:rPr>
          <w:spacing w:val="-1"/>
        </w:rPr>
        <w:t>ten</w:t>
      </w:r>
      <w:r>
        <w:t xml:space="preserve"> members</w:t>
      </w:r>
      <w:r>
        <w:rPr>
          <w:spacing w:val="-1"/>
        </w:rPr>
        <w:t xml:space="preserve"> </w:t>
      </w:r>
      <w:r>
        <w:t>may</w:t>
      </w:r>
      <w:r>
        <w:rPr>
          <w:spacing w:val="-1"/>
        </w:rPr>
        <w:t xml:space="preserve"> call</w:t>
      </w:r>
      <w:r>
        <w:t xml:space="preserve"> a </w:t>
      </w:r>
      <w:r>
        <w:rPr>
          <w:spacing w:val="-1"/>
        </w:rPr>
        <w:t>special meeting</w:t>
      </w:r>
      <w:r>
        <w:t xml:space="preserve"> </w:t>
      </w:r>
      <w:r>
        <w:rPr>
          <w:spacing w:val="-1"/>
        </w:rPr>
        <w:t>by</w:t>
      </w:r>
      <w:r>
        <w:t xml:space="preserve"> </w:t>
      </w:r>
      <w:r>
        <w:rPr>
          <w:spacing w:val="-1"/>
        </w:rPr>
        <w:t>presenting</w:t>
      </w:r>
      <w:r>
        <w:t xml:space="preserve"> a signed</w:t>
      </w:r>
      <w:r>
        <w:rPr>
          <w:spacing w:val="-2"/>
        </w:rPr>
        <w:t xml:space="preserve"> </w:t>
      </w:r>
      <w:r>
        <w:rPr>
          <w:spacing w:val="-1"/>
        </w:rPr>
        <w:t>request to the</w:t>
      </w:r>
      <w:r>
        <w:rPr>
          <w:spacing w:val="50"/>
        </w:rPr>
        <w:t xml:space="preserve"> </w:t>
      </w:r>
      <w:r>
        <w:rPr>
          <w:spacing w:val="-1"/>
        </w:rPr>
        <w:t>President, who</w:t>
      </w:r>
      <w:r>
        <w:rPr>
          <w:spacing w:val="-2"/>
        </w:rPr>
        <w:t xml:space="preserve"> </w:t>
      </w:r>
      <w:r>
        <w:t>must</w:t>
      </w:r>
      <w:r>
        <w:rPr>
          <w:spacing w:val="-2"/>
        </w:rPr>
        <w:t xml:space="preserve"> </w:t>
      </w:r>
      <w:r>
        <w:t>call</w:t>
      </w:r>
      <w:r>
        <w:rPr>
          <w:spacing w:val="-1"/>
        </w:rPr>
        <w:t xml:space="preserve"> </w:t>
      </w:r>
      <w:r>
        <w:t xml:space="preserve">a </w:t>
      </w:r>
      <w:r>
        <w:rPr>
          <w:spacing w:val="-1"/>
        </w:rPr>
        <w:t xml:space="preserve">meeting within </w:t>
      </w:r>
      <w:r>
        <w:t>fifteen</w:t>
      </w:r>
      <w:r>
        <w:rPr>
          <w:spacing w:val="-1"/>
        </w:rPr>
        <w:t xml:space="preserve"> days</w:t>
      </w:r>
      <w:r>
        <w:t xml:space="preserve"> </w:t>
      </w:r>
      <w:r>
        <w:rPr>
          <w:spacing w:val="-1"/>
        </w:rPr>
        <w:t xml:space="preserve">after receipt </w:t>
      </w:r>
      <w:r>
        <w:t xml:space="preserve">of </w:t>
      </w:r>
      <w:r>
        <w:rPr>
          <w:spacing w:val="-1"/>
        </w:rPr>
        <w:t>such</w:t>
      </w:r>
      <w:r>
        <w:t xml:space="preserve"> </w:t>
      </w:r>
      <w:r>
        <w:rPr>
          <w:spacing w:val="-1"/>
        </w:rPr>
        <w:t>request;</w:t>
      </w:r>
    </w:p>
    <w:p w:rsidR="004B078E" w:rsidRDefault="004B078E">
      <w:pPr>
        <w:pStyle w:val="BodyText"/>
        <w:kinsoku w:val="0"/>
        <w:overflowPunct w:val="0"/>
        <w:ind w:left="0" w:firstLine="0"/>
      </w:pPr>
    </w:p>
    <w:p w:rsidR="004B078E" w:rsidRDefault="00862182">
      <w:pPr>
        <w:pStyle w:val="BodyText"/>
        <w:numPr>
          <w:ilvl w:val="1"/>
          <w:numId w:val="6"/>
        </w:numPr>
        <w:tabs>
          <w:tab w:val="left" w:pos="820"/>
        </w:tabs>
        <w:kinsoku w:val="0"/>
        <w:overflowPunct w:val="0"/>
        <w:rPr>
          <w:spacing w:val="-1"/>
        </w:rPr>
      </w:pPr>
      <w:r>
        <w:t>Thirty</w:t>
      </w:r>
      <w:r>
        <w:rPr>
          <w:spacing w:val="-1"/>
        </w:rPr>
        <w:t xml:space="preserve"> (30)%</w:t>
      </w:r>
      <w:r>
        <w:t xml:space="preserve"> of</w:t>
      </w:r>
      <w:r>
        <w:rPr>
          <w:spacing w:val="-1"/>
        </w:rPr>
        <w:t xml:space="preserve"> the</w:t>
      </w:r>
      <w:r>
        <w:t xml:space="preserve"> </w:t>
      </w:r>
      <w:r>
        <w:rPr>
          <w:spacing w:val="-1"/>
        </w:rPr>
        <w:t>paid up</w:t>
      </w:r>
      <w:r>
        <w:t xml:space="preserve"> </w:t>
      </w:r>
      <w:r>
        <w:rPr>
          <w:spacing w:val="-1"/>
        </w:rPr>
        <w:t>members constitutes</w:t>
      </w:r>
      <w:r>
        <w:t xml:space="preserve"> a </w:t>
      </w:r>
      <w:r>
        <w:rPr>
          <w:spacing w:val="-1"/>
        </w:rPr>
        <w:t>quorum</w:t>
      </w:r>
      <w:r>
        <w:t xml:space="preserve"> </w:t>
      </w:r>
      <w:r>
        <w:rPr>
          <w:spacing w:val="-1"/>
        </w:rPr>
        <w:t>at</w:t>
      </w:r>
      <w:r>
        <w:rPr>
          <w:spacing w:val="-2"/>
        </w:rPr>
        <w:t xml:space="preserve"> </w:t>
      </w:r>
      <w:r>
        <w:rPr>
          <w:spacing w:val="-1"/>
        </w:rPr>
        <w:t>all</w:t>
      </w:r>
      <w:r>
        <w:t xml:space="preserve"> </w:t>
      </w:r>
      <w:r>
        <w:rPr>
          <w:spacing w:val="-1"/>
        </w:rPr>
        <w:t>meetings;</w:t>
      </w:r>
    </w:p>
    <w:p w:rsidR="004B078E" w:rsidRDefault="004B078E">
      <w:pPr>
        <w:pStyle w:val="BodyText"/>
        <w:kinsoku w:val="0"/>
        <w:overflowPunct w:val="0"/>
        <w:spacing w:before="12"/>
        <w:ind w:left="0" w:firstLine="0"/>
        <w:rPr>
          <w:sz w:val="25"/>
          <w:szCs w:val="25"/>
        </w:rPr>
      </w:pPr>
    </w:p>
    <w:p w:rsidR="004B078E" w:rsidRDefault="00862182">
      <w:pPr>
        <w:pStyle w:val="BodyText"/>
        <w:numPr>
          <w:ilvl w:val="1"/>
          <w:numId w:val="6"/>
        </w:numPr>
        <w:tabs>
          <w:tab w:val="left" w:pos="820"/>
        </w:tabs>
        <w:kinsoku w:val="0"/>
        <w:overflowPunct w:val="0"/>
        <w:ind w:right="799"/>
      </w:pPr>
      <w:r>
        <w:rPr>
          <w:spacing w:val="-1"/>
        </w:rPr>
        <w:t>If</w:t>
      </w:r>
      <w:r>
        <w:t xml:space="preserve"> </w:t>
      </w:r>
      <w:r>
        <w:rPr>
          <w:spacing w:val="-1"/>
        </w:rPr>
        <w:t>the</w:t>
      </w:r>
      <w:r>
        <w:t xml:space="preserve"> </w:t>
      </w:r>
      <w:r>
        <w:rPr>
          <w:spacing w:val="-1"/>
        </w:rPr>
        <w:t>President</w:t>
      </w:r>
      <w:r>
        <w:rPr>
          <w:spacing w:val="-2"/>
        </w:rPr>
        <w:t xml:space="preserve"> </w:t>
      </w:r>
      <w:r>
        <w:t xml:space="preserve">or </w:t>
      </w:r>
      <w:r>
        <w:rPr>
          <w:spacing w:val="-1"/>
        </w:rPr>
        <w:t>Vice-President</w:t>
      </w:r>
      <w:r>
        <w:t xml:space="preserve"> is</w:t>
      </w:r>
      <w:r>
        <w:rPr>
          <w:spacing w:val="-1"/>
        </w:rPr>
        <w:t xml:space="preserve"> not</w:t>
      </w:r>
      <w:r>
        <w:t xml:space="preserve"> </w:t>
      </w:r>
      <w:r>
        <w:rPr>
          <w:spacing w:val="-1"/>
        </w:rPr>
        <w:t>present at</w:t>
      </w:r>
      <w:r>
        <w:t xml:space="preserve"> a</w:t>
      </w:r>
      <w:r>
        <w:rPr>
          <w:spacing w:val="-1"/>
        </w:rPr>
        <w:t xml:space="preserve"> meeting, the</w:t>
      </w:r>
      <w:r>
        <w:rPr>
          <w:spacing w:val="-2"/>
        </w:rPr>
        <w:t xml:space="preserve"> </w:t>
      </w:r>
      <w:r>
        <w:rPr>
          <w:spacing w:val="-1"/>
        </w:rPr>
        <w:t>meeting</w:t>
      </w:r>
      <w:r>
        <w:t xml:space="preserve"> </w:t>
      </w:r>
      <w:r>
        <w:rPr>
          <w:spacing w:val="-1"/>
        </w:rPr>
        <w:t xml:space="preserve">will </w:t>
      </w:r>
      <w:r>
        <w:t>elect</w:t>
      </w:r>
      <w:r>
        <w:rPr>
          <w:spacing w:val="-1"/>
        </w:rPr>
        <w:t xml:space="preserve"> </w:t>
      </w:r>
      <w:r>
        <w:t>a</w:t>
      </w:r>
      <w:r>
        <w:rPr>
          <w:spacing w:val="75"/>
        </w:rPr>
        <w:t xml:space="preserve"> </w:t>
      </w:r>
      <w:r>
        <w:rPr>
          <w:spacing w:val="-1"/>
        </w:rPr>
        <w:t>Chairman</w:t>
      </w:r>
      <w:r>
        <w:t xml:space="preserve"> </w:t>
      </w:r>
      <w:r>
        <w:rPr>
          <w:spacing w:val="-1"/>
        </w:rPr>
        <w:t>for</w:t>
      </w:r>
      <w:r>
        <w:t xml:space="preserve"> </w:t>
      </w:r>
      <w:r>
        <w:rPr>
          <w:spacing w:val="-1"/>
        </w:rPr>
        <w:t>the</w:t>
      </w:r>
      <w:r>
        <w:t xml:space="preserve"> </w:t>
      </w:r>
      <w:r>
        <w:rPr>
          <w:spacing w:val="-1"/>
        </w:rPr>
        <w:t>purposes</w:t>
      </w:r>
      <w:r>
        <w:t xml:space="preserve"> of</w:t>
      </w:r>
      <w:r>
        <w:rPr>
          <w:spacing w:val="-2"/>
        </w:rPr>
        <w:t xml:space="preserve"> </w:t>
      </w:r>
      <w:r>
        <w:rPr>
          <w:spacing w:val="-1"/>
        </w:rPr>
        <w:t>that</w:t>
      </w:r>
      <w:r>
        <w:t xml:space="preserve"> </w:t>
      </w:r>
      <w:r>
        <w:rPr>
          <w:spacing w:val="-1"/>
        </w:rPr>
        <w:t>meeting only;</w:t>
      </w:r>
    </w:p>
    <w:p w:rsidR="004B078E" w:rsidRDefault="004B078E">
      <w:pPr>
        <w:pStyle w:val="BodyText"/>
        <w:kinsoku w:val="0"/>
        <w:overflowPunct w:val="0"/>
        <w:spacing w:before="12"/>
        <w:ind w:left="0" w:firstLine="0"/>
        <w:rPr>
          <w:sz w:val="25"/>
          <w:szCs w:val="25"/>
        </w:rPr>
      </w:pPr>
    </w:p>
    <w:p w:rsidR="004B078E" w:rsidRDefault="00862182">
      <w:pPr>
        <w:pStyle w:val="BodyText"/>
        <w:numPr>
          <w:ilvl w:val="1"/>
          <w:numId w:val="6"/>
        </w:numPr>
        <w:tabs>
          <w:tab w:val="left" w:pos="820"/>
        </w:tabs>
        <w:kinsoku w:val="0"/>
        <w:overflowPunct w:val="0"/>
        <w:rPr>
          <w:spacing w:val="-1"/>
        </w:rPr>
      </w:pPr>
      <w:r>
        <w:rPr>
          <w:spacing w:val="-1"/>
        </w:rPr>
        <w:t>Each member</w:t>
      </w:r>
      <w:r>
        <w:rPr>
          <w:spacing w:val="1"/>
        </w:rPr>
        <w:t xml:space="preserve"> </w:t>
      </w:r>
      <w:r>
        <w:t>is</w:t>
      </w:r>
      <w:r>
        <w:rPr>
          <w:spacing w:val="-2"/>
        </w:rPr>
        <w:t xml:space="preserve"> </w:t>
      </w:r>
      <w:r>
        <w:rPr>
          <w:spacing w:val="-1"/>
        </w:rPr>
        <w:t>entitled</w:t>
      </w:r>
      <w:r>
        <w:t xml:space="preserve"> </w:t>
      </w:r>
      <w:r>
        <w:rPr>
          <w:spacing w:val="-1"/>
        </w:rPr>
        <w:t xml:space="preserve">to </w:t>
      </w:r>
      <w:r>
        <w:t>one</w:t>
      </w:r>
      <w:r>
        <w:rPr>
          <w:spacing w:val="-1"/>
        </w:rPr>
        <w:t xml:space="preserve"> vote</w:t>
      </w:r>
      <w:r>
        <w:t xml:space="preserve"> on </w:t>
      </w:r>
      <w:r>
        <w:rPr>
          <w:spacing w:val="-1"/>
        </w:rPr>
        <w:t>any</w:t>
      </w:r>
      <w:r>
        <w:t xml:space="preserve"> </w:t>
      </w:r>
      <w:r>
        <w:rPr>
          <w:spacing w:val="-1"/>
        </w:rPr>
        <w:t>motion</w:t>
      </w:r>
      <w:r>
        <w:t xml:space="preserve"> </w:t>
      </w:r>
      <w:r>
        <w:rPr>
          <w:spacing w:val="-1"/>
        </w:rPr>
        <w:t>or</w:t>
      </w:r>
      <w:r>
        <w:t xml:space="preserve"> </w:t>
      </w:r>
      <w:r>
        <w:rPr>
          <w:spacing w:val="-1"/>
        </w:rPr>
        <w:t>resolution</w:t>
      </w:r>
      <w:r>
        <w:t xml:space="preserve"> </w:t>
      </w:r>
      <w:r>
        <w:rPr>
          <w:spacing w:val="-1"/>
        </w:rPr>
        <w:t>at</w:t>
      </w:r>
      <w:r>
        <w:t xml:space="preserve"> </w:t>
      </w:r>
      <w:r>
        <w:rPr>
          <w:spacing w:val="-1"/>
        </w:rPr>
        <w:t>all meetings.</w:t>
      </w:r>
    </w:p>
    <w:p w:rsidR="004B078E" w:rsidRDefault="004B078E">
      <w:pPr>
        <w:pStyle w:val="BodyText"/>
        <w:kinsoku w:val="0"/>
        <w:overflowPunct w:val="0"/>
        <w:spacing w:before="12"/>
        <w:ind w:left="0" w:firstLine="0"/>
        <w:rPr>
          <w:sz w:val="25"/>
          <w:szCs w:val="25"/>
        </w:rPr>
      </w:pPr>
    </w:p>
    <w:p w:rsidR="004B078E" w:rsidRDefault="00862182">
      <w:pPr>
        <w:pStyle w:val="Heading1"/>
        <w:numPr>
          <w:ilvl w:val="0"/>
          <w:numId w:val="6"/>
        </w:numPr>
        <w:tabs>
          <w:tab w:val="left" w:pos="640"/>
        </w:tabs>
        <w:kinsoku w:val="0"/>
        <w:overflowPunct w:val="0"/>
        <w:rPr>
          <w:b w:val="0"/>
          <w:bCs w:val="0"/>
        </w:rPr>
      </w:pPr>
      <w:r>
        <w:rPr>
          <w:spacing w:val="-1"/>
        </w:rPr>
        <w:t>Directors:</w:t>
      </w:r>
    </w:p>
    <w:p w:rsidR="004B078E" w:rsidRDefault="00862182">
      <w:pPr>
        <w:pStyle w:val="BodyText"/>
        <w:numPr>
          <w:ilvl w:val="1"/>
          <w:numId w:val="6"/>
        </w:numPr>
        <w:tabs>
          <w:tab w:val="left" w:pos="820"/>
        </w:tabs>
        <w:kinsoku w:val="0"/>
        <w:overflowPunct w:val="0"/>
        <w:ind w:right="412"/>
        <w:rPr>
          <w:spacing w:val="-1"/>
        </w:rPr>
      </w:pPr>
      <w:r>
        <w:t>Until</w:t>
      </w:r>
      <w:r>
        <w:rPr>
          <w:spacing w:val="-1"/>
        </w:rPr>
        <w:t xml:space="preserve"> the first annual</w:t>
      </w:r>
      <w:r>
        <w:rPr>
          <w:spacing w:val="-2"/>
        </w:rPr>
        <w:t xml:space="preserve"> </w:t>
      </w:r>
      <w:r>
        <w:rPr>
          <w:spacing w:val="-1"/>
        </w:rPr>
        <w:t>general</w:t>
      </w:r>
      <w:r>
        <w:t xml:space="preserve"> </w:t>
      </w:r>
      <w:r>
        <w:rPr>
          <w:spacing w:val="-1"/>
        </w:rPr>
        <w:t>meeting,</w:t>
      </w:r>
      <w:r>
        <w:t xml:space="preserve"> </w:t>
      </w:r>
      <w:r>
        <w:rPr>
          <w:spacing w:val="-1"/>
        </w:rPr>
        <w:t>the</w:t>
      </w:r>
      <w:r>
        <w:rPr>
          <w:spacing w:val="-2"/>
        </w:rPr>
        <w:t xml:space="preserve"> </w:t>
      </w:r>
      <w:r>
        <w:rPr>
          <w:spacing w:val="-1"/>
        </w:rPr>
        <w:t>subscribers to</w:t>
      </w:r>
      <w:r>
        <w:t xml:space="preserve"> </w:t>
      </w:r>
      <w:r>
        <w:rPr>
          <w:spacing w:val="-1"/>
        </w:rPr>
        <w:t>the</w:t>
      </w:r>
      <w:r>
        <w:t xml:space="preserve"> </w:t>
      </w:r>
      <w:r>
        <w:rPr>
          <w:spacing w:val="-1"/>
        </w:rPr>
        <w:t>Application</w:t>
      </w:r>
      <w:r>
        <w:t xml:space="preserve"> </w:t>
      </w:r>
      <w:r>
        <w:rPr>
          <w:spacing w:val="-1"/>
        </w:rPr>
        <w:t>and</w:t>
      </w:r>
      <w:r>
        <w:t xml:space="preserve"> </w:t>
      </w:r>
      <w:r>
        <w:rPr>
          <w:spacing w:val="-1"/>
        </w:rPr>
        <w:t>Bylaws are</w:t>
      </w:r>
      <w:r>
        <w:rPr>
          <w:spacing w:val="44"/>
        </w:rPr>
        <w:t xml:space="preserve"> </w:t>
      </w:r>
      <w:r>
        <w:rPr>
          <w:spacing w:val="-1"/>
        </w:rPr>
        <w:t>the</w:t>
      </w:r>
      <w:r>
        <w:t xml:space="preserve"> </w:t>
      </w:r>
      <w:r>
        <w:rPr>
          <w:spacing w:val="-1"/>
        </w:rPr>
        <w:t>directors</w:t>
      </w:r>
      <w:r>
        <w:t xml:space="preserve"> of </w:t>
      </w:r>
      <w:r>
        <w:rPr>
          <w:spacing w:val="-1"/>
        </w:rPr>
        <w:t>the</w:t>
      </w:r>
      <w:r>
        <w:t xml:space="preserve"> </w:t>
      </w:r>
      <w:r>
        <w:rPr>
          <w:spacing w:val="-1"/>
        </w:rPr>
        <w:t>Society;</w:t>
      </w:r>
    </w:p>
    <w:p w:rsidR="004B078E" w:rsidRDefault="004B078E">
      <w:pPr>
        <w:pStyle w:val="BodyText"/>
        <w:kinsoku w:val="0"/>
        <w:overflowPunct w:val="0"/>
        <w:spacing w:before="12"/>
        <w:ind w:left="0" w:firstLine="0"/>
        <w:rPr>
          <w:sz w:val="25"/>
          <w:szCs w:val="25"/>
        </w:rPr>
      </w:pPr>
    </w:p>
    <w:p w:rsidR="004B078E" w:rsidRDefault="00862182">
      <w:pPr>
        <w:pStyle w:val="BodyText"/>
        <w:numPr>
          <w:ilvl w:val="1"/>
          <w:numId w:val="6"/>
        </w:numPr>
        <w:tabs>
          <w:tab w:val="left" w:pos="820"/>
        </w:tabs>
        <w:kinsoku w:val="0"/>
        <w:overflowPunct w:val="0"/>
        <w:ind w:right="118"/>
        <w:rPr>
          <w:spacing w:val="-1"/>
        </w:rPr>
      </w:pPr>
      <w:r>
        <w:t>There</w:t>
      </w:r>
      <w:r>
        <w:rPr>
          <w:spacing w:val="-2"/>
        </w:rPr>
        <w:t xml:space="preserve"> </w:t>
      </w:r>
      <w:r>
        <w:rPr>
          <w:spacing w:val="-1"/>
        </w:rPr>
        <w:t>must</w:t>
      </w:r>
      <w:r>
        <w:t xml:space="preserve"> </w:t>
      </w:r>
      <w:r>
        <w:rPr>
          <w:spacing w:val="-1"/>
        </w:rPr>
        <w:t>be</w:t>
      </w:r>
      <w:r>
        <w:t xml:space="preserve"> </w:t>
      </w:r>
      <w:r>
        <w:rPr>
          <w:spacing w:val="-1"/>
        </w:rPr>
        <w:t>between</w:t>
      </w:r>
      <w:r>
        <w:t xml:space="preserve"> 3 </w:t>
      </w:r>
      <w:r>
        <w:rPr>
          <w:spacing w:val="-1"/>
        </w:rPr>
        <w:t>and</w:t>
      </w:r>
      <w:r>
        <w:t xml:space="preserve"> </w:t>
      </w:r>
      <w:r>
        <w:rPr>
          <w:spacing w:val="-1"/>
        </w:rPr>
        <w:t>12</w:t>
      </w:r>
      <w:r>
        <w:t xml:space="preserve"> </w:t>
      </w:r>
      <w:r>
        <w:rPr>
          <w:spacing w:val="-1"/>
        </w:rPr>
        <w:t xml:space="preserve">directors </w:t>
      </w:r>
      <w:r>
        <w:t>elected</w:t>
      </w:r>
      <w:r>
        <w:rPr>
          <w:spacing w:val="-2"/>
        </w:rPr>
        <w:t xml:space="preserve"> </w:t>
      </w:r>
      <w:r>
        <w:t>from</w:t>
      </w:r>
      <w:r>
        <w:rPr>
          <w:spacing w:val="-1"/>
        </w:rPr>
        <w:t xml:space="preserve"> among the</w:t>
      </w:r>
      <w:r>
        <w:t xml:space="preserve"> </w:t>
      </w:r>
      <w:r>
        <w:rPr>
          <w:spacing w:val="-1"/>
        </w:rPr>
        <w:t>members</w:t>
      </w:r>
      <w:r>
        <w:t xml:space="preserve"> of</w:t>
      </w:r>
      <w:r>
        <w:rPr>
          <w:spacing w:val="-2"/>
        </w:rPr>
        <w:t xml:space="preserve"> </w:t>
      </w:r>
      <w:r>
        <w:rPr>
          <w:spacing w:val="-1"/>
        </w:rPr>
        <w:t>the</w:t>
      </w:r>
      <w:r>
        <w:t xml:space="preserve"> </w:t>
      </w:r>
      <w:r>
        <w:rPr>
          <w:spacing w:val="-1"/>
        </w:rPr>
        <w:t>Society</w:t>
      </w:r>
      <w:r>
        <w:rPr>
          <w:spacing w:val="59"/>
        </w:rPr>
        <w:t xml:space="preserve"> </w:t>
      </w:r>
      <w:r>
        <w:rPr>
          <w:spacing w:val="-1"/>
        </w:rPr>
        <w:t>at</w:t>
      </w:r>
      <w:r>
        <w:t xml:space="preserve"> </w:t>
      </w:r>
      <w:r>
        <w:rPr>
          <w:spacing w:val="-1"/>
        </w:rPr>
        <w:t>the</w:t>
      </w:r>
      <w:r>
        <w:t xml:space="preserve"> </w:t>
      </w:r>
      <w:r>
        <w:rPr>
          <w:spacing w:val="-1"/>
        </w:rPr>
        <w:t xml:space="preserve">first and </w:t>
      </w:r>
      <w:r>
        <w:t>each</w:t>
      </w:r>
      <w:r>
        <w:rPr>
          <w:spacing w:val="-1"/>
        </w:rPr>
        <w:t xml:space="preserve"> subsequent annual</w:t>
      </w:r>
      <w:r>
        <w:t xml:space="preserve"> </w:t>
      </w:r>
      <w:r>
        <w:rPr>
          <w:spacing w:val="-1"/>
        </w:rPr>
        <w:t>general meeting;</w:t>
      </w:r>
    </w:p>
    <w:p w:rsidR="004B078E" w:rsidRDefault="004B078E">
      <w:pPr>
        <w:pStyle w:val="BodyText"/>
        <w:kinsoku w:val="0"/>
        <w:overflowPunct w:val="0"/>
        <w:spacing w:before="12"/>
        <w:ind w:left="0" w:firstLine="0"/>
        <w:rPr>
          <w:sz w:val="25"/>
          <w:szCs w:val="25"/>
        </w:rPr>
      </w:pPr>
    </w:p>
    <w:p w:rsidR="004B078E" w:rsidRDefault="00862182">
      <w:pPr>
        <w:pStyle w:val="BodyText"/>
        <w:numPr>
          <w:ilvl w:val="1"/>
          <w:numId w:val="6"/>
        </w:numPr>
        <w:tabs>
          <w:tab w:val="left" w:pos="820"/>
        </w:tabs>
        <w:kinsoku w:val="0"/>
        <w:overflowPunct w:val="0"/>
        <w:ind w:right="280"/>
        <w:rPr>
          <w:spacing w:val="-1"/>
        </w:rPr>
      </w:pPr>
      <w:r>
        <w:t xml:space="preserve">The </w:t>
      </w:r>
      <w:r>
        <w:rPr>
          <w:spacing w:val="-1"/>
        </w:rPr>
        <w:t>directors</w:t>
      </w:r>
      <w:r>
        <w:t xml:space="preserve"> </w:t>
      </w:r>
      <w:r>
        <w:rPr>
          <w:spacing w:val="-1"/>
        </w:rPr>
        <w:t>may</w:t>
      </w:r>
      <w:r>
        <w:t xml:space="preserve"> </w:t>
      </w:r>
      <w:r>
        <w:rPr>
          <w:spacing w:val="-1"/>
        </w:rPr>
        <w:t>appoint</w:t>
      </w:r>
      <w:r>
        <w:t xml:space="preserve"> </w:t>
      </w:r>
      <w:r>
        <w:rPr>
          <w:spacing w:val="-1"/>
        </w:rPr>
        <w:t>chairpersons</w:t>
      </w:r>
      <w:r>
        <w:t xml:space="preserve"> </w:t>
      </w:r>
      <w:r>
        <w:rPr>
          <w:spacing w:val="-1"/>
        </w:rPr>
        <w:t>to</w:t>
      </w:r>
      <w:r>
        <w:rPr>
          <w:spacing w:val="-2"/>
        </w:rPr>
        <w:t xml:space="preserve"> </w:t>
      </w:r>
      <w:r>
        <w:t>head</w:t>
      </w:r>
      <w:r>
        <w:rPr>
          <w:spacing w:val="-1"/>
        </w:rPr>
        <w:t xml:space="preserve"> necessary committees,</w:t>
      </w:r>
      <w:r>
        <w:t xml:space="preserve"> </w:t>
      </w:r>
      <w:r>
        <w:rPr>
          <w:spacing w:val="-1"/>
        </w:rPr>
        <w:t>who</w:t>
      </w:r>
      <w:r>
        <w:t xml:space="preserve"> </w:t>
      </w:r>
      <w:r>
        <w:rPr>
          <w:spacing w:val="-1"/>
        </w:rPr>
        <w:t>are</w:t>
      </w:r>
      <w:r>
        <w:rPr>
          <w:spacing w:val="38"/>
        </w:rPr>
        <w:t xml:space="preserve"> </w:t>
      </w:r>
      <w:r>
        <w:rPr>
          <w:spacing w:val="-1"/>
        </w:rPr>
        <w:t>responsible</w:t>
      </w:r>
      <w:r>
        <w:t xml:space="preserve"> </w:t>
      </w:r>
      <w:r>
        <w:rPr>
          <w:spacing w:val="-1"/>
        </w:rPr>
        <w:t>to</w:t>
      </w:r>
      <w:r>
        <w:t xml:space="preserve"> </w:t>
      </w:r>
      <w:r>
        <w:rPr>
          <w:spacing w:val="-1"/>
        </w:rPr>
        <w:t>the</w:t>
      </w:r>
      <w:r>
        <w:t xml:space="preserve"> </w:t>
      </w:r>
      <w:r>
        <w:rPr>
          <w:spacing w:val="-1"/>
        </w:rPr>
        <w:t>directors and</w:t>
      </w:r>
      <w:r>
        <w:rPr>
          <w:spacing w:val="-2"/>
        </w:rPr>
        <w:t xml:space="preserve"> </w:t>
      </w:r>
      <w:r>
        <w:rPr>
          <w:spacing w:val="-1"/>
        </w:rPr>
        <w:t>who</w:t>
      </w:r>
      <w:r>
        <w:t xml:space="preserve"> </w:t>
      </w:r>
      <w:r>
        <w:rPr>
          <w:spacing w:val="-1"/>
        </w:rPr>
        <w:t>will</w:t>
      </w:r>
      <w:r>
        <w:t xml:space="preserve"> </w:t>
      </w:r>
      <w:r>
        <w:rPr>
          <w:spacing w:val="-1"/>
        </w:rPr>
        <w:t>hold the</w:t>
      </w:r>
      <w:r>
        <w:t xml:space="preserve"> </w:t>
      </w:r>
      <w:r>
        <w:rPr>
          <w:spacing w:val="-1"/>
        </w:rPr>
        <w:t>designated</w:t>
      </w:r>
      <w:r>
        <w:t xml:space="preserve"> </w:t>
      </w:r>
      <w:r>
        <w:rPr>
          <w:spacing w:val="-1"/>
        </w:rPr>
        <w:t>offices</w:t>
      </w:r>
      <w:r>
        <w:t xml:space="preserve"> </w:t>
      </w:r>
      <w:r>
        <w:rPr>
          <w:spacing w:val="-1"/>
        </w:rPr>
        <w:t>until the</w:t>
      </w:r>
      <w:r>
        <w:t xml:space="preserve"> </w:t>
      </w:r>
      <w:r>
        <w:rPr>
          <w:spacing w:val="-1"/>
        </w:rPr>
        <w:t>next</w:t>
      </w:r>
      <w:r>
        <w:t xml:space="preserve"> </w:t>
      </w:r>
      <w:r>
        <w:rPr>
          <w:spacing w:val="-2"/>
        </w:rPr>
        <w:t>annual</w:t>
      </w:r>
      <w:r>
        <w:rPr>
          <w:spacing w:val="86"/>
        </w:rPr>
        <w:t xml:space="preserve"> </w:t>
      </w:r>
      <w:r>
        <w:rPr>
          <w:spacing w:val="-1"/>
        </w:rPr>
        <w:t>general</w:t>
      </w:r>
      <w:r>
        <w:t xml:space="preserve"> </w:t>
      </w:r>
      <w:r>
        <w:rPr>
          <w:spacing w:val="-1"/>
        </w:rPr>
        <w:t>meeting;</w:t>
      </w:r>
    </w:p>
    <w:p w:rsidR="004B078E" w:rsidRDefault="004B078E">
      <w:pPr>
        <w:pStyle w:val="BodyText"/>
        <w:kinsoku w:val="0"/>
        <w:overflowPunct w:val="0"/>
        <w:spacing w:before="12"/>
        <w:ind w:left="0" w:firstLine="0"/>
        <w:rPr>
          <w:sz w:val="25"/>
          <w:szCs w:val="25"/>
        </w:rPr>
      </w:pPr>
    </w:p>
    <w:p w:rsidR="004B078E" w:rsidRDefault="00862182">
      <w:pPr>
        <w:pStyle w:val="BodyText"/>
        <w:numPr>
          <w:ilvl w:val="1"/>
          <w:numId w:val="6"/>
        </w:numPr>
        <w:tabs>
          <w:tab w:val="left" w:pos="820"/>
        </w:tabs>
        <w:kinsoku w:val="0"/>
        <w:overflowPunct w:val="0"/>
        <w:ind w:right="280"/>
        <w:rPr>
          <w:spacing w:val="-1"/>
        </w:rPr>
      </w:pPr>
      <w:r>
        <w:t xml:space="preserve">A </w:t>
      </w:r>
      <w:r>
        <w:rPr>
          <w:spacing w:val="-1"/>
        </w:rPr>
        <w:t>majority</w:t>
      </w:r>
      <w:r>
        <w:rPr>
          <w:spacing w:val="-2"/>
        </w:rPr>
        <w:t xml:space="preserve"> </w:t>
      </w:r>
      <w:r>
        <w:t xml:space="preserve">of </w:t>
      </w:r>
      <w:r>
        <w:rPr>
          <w:spacing w:val="-1"/>
        </w:rPr>
        <w:t>directors</w:t>
      </w:r>
      <w:r>
        <w:t xml:space="preserve"> may </w:t>
      </w:r>
      <w:r>
        <w:rPr>
          <w:spacing w:val="-1"/>
        </w:rPr>
        <w:t>appoint</w:t>
      </w:r>
      <w:r>
        <w:rPr>
          <w:spacing w:val="-2"/>
        </w:rPr>
        <w:t xml:space="preserve"> </w:t>
      </w:r>
      <w:r>
        <w:rPr>
          <w:spacing w:val="-1"/>
        </w:rPr>
        <w:t>any</w:t>
      </w:r>
      <w:r>
        <w:t xml:space="preserve"> member </w:t>
      </w:r>
      <w:r>
        <w:rPr>
          <w:spacing w:val="-1"/>
        </w:rPr>
        <w:t>of</w:t>
      </w:r>
      <w:r>
        <w:t xml:space="preserve"> </w:t>
      </w:r>
      <w:r>
        <w:rPr>
          <w:spacing w:val="-1"/>
        </w:rPr>
        <w:t>the</w:t>
      </w:r>
      <w:r>
        <w:t xml:space="preserve"> </w:t>
      </w:r>
      <w:r>
        <w:rPr>
          <w:spacing w:val="-1"/>
        </w:rPr>
        <w:t>Society</w:t>
      </w:r>
      <w:r>
        <w:rPr>
          <w:spacing w:val="-2"/>
        </w:rPr>
        <w:t xml:space="preserve"> </w:t>
      </w:r>
      <w:r>
        <w:rPr>
          <w:spacing w:val="-1"/>
        </w:rPr>
        <w:t>to</w:t>
      </w:r>
      <w:r>
        <w:t xml:space="preserve"> fill</w:t>
      </w:r>
      <w:r>
        <w:rPr>
          <w:spacing w:val="-1"/>
        </w:rPr>
        <w:t xml:space="preserve"> </w:t>
      </w:r>
      <w:r>
        <w:t xml:space="preserve">a </w:t>
      </w:r>
      <w:r>
        <w:rPr>
          <w:spacing w:val="-1"/>
        </w:rPr>
        <w:t>vacancy</w:t>
      </w:r>
      <w:r>
        <w:t xml:space="preserve"> in </w:t>
      </w:r>
      <w:r>
        <w:rPr>
          <w:spacing w:val="-1"/>
        </w:rPr>
        <w:t>their</w:t>
      </w:r>
      <w:r>
        <w:rPr>
          <w:spacing w:val="45"/>
        </w:rPr>
        <w:t xml:space="preserve"> </w:t>
      </w:r>
      <w:r>
        <w:rPr>
          <w:spacing w:val="-1"/>
        </w:rPr>
        <w:t>numbers and</w:t>
      </w:r>
      <w:r>
        <w:t xml:space="preserve"> </w:t>
      </w:r>
      <w:r>
        <w:rPr>
          <w:spacing w:val="-1"/>
        </w:rPr>
        <w:t>any</w:t>
      </w:r>
      <w:r>
        <w:t xml:space="preserve"> </w:t>
      </w:r>
      <w:r>
        <w:rPr>
          <w:spacing w:val="-1"/>
        </w:rPr>
        <w:t xml:space="preserve">director </w:t>
      </w:r>
      <w:r>
        <w:t>so</w:t>
      </w:r>
      <w:r>
        <w:rPr>
          <w:spacing w:val="-2"/>
        </w:rPr>
        <w:t xml:space="preserve"> </w:t>
      </w:r>
      <w:r>
        <w:rPr>
          <w:spacing w:val="-1"/>
        </w:rPr>
        <w:t>appointed holds</w:t>
      </w:r>
      <w:r>
        <w:t xml:space="preserve"> </w:t>
      </w:r>
      <w:r>
        <w:rPr>
          <w:spacing w:val="-1"/>
        </w:rPr>
        <w:t>office</w:t>
      </w:r>
      <w:r>
        <w:t xml:space="preserve"> for </w:t>
      </w:r>
      <w:r>
        <w:rPr>
          <w:spacing w:val="-1"/>
        </w:rPr>
        <w:t>the unexpired</w:t>
      </w:r>
      <w:r>
        <w:t xml:space="preserve"> </w:t>
      </w:r>
      <w:r>
        <w:rPr>
          <w:spacing w:val="-1"/>
        </w:rPr>
        <w:t>portion</w:t>
      </w:r>
      <w:r>
        <w:t xml:space="preserve"> of </w:t>
      </w:r>
      <w:r>
        <w:rPr>
          <w:spacing w:val="-1"/>
        </w:rPr>
        <w:t>the</w:t>
      </w:r>
      <w:r>
        <w:t xml:space="preserve"> </w:t>
      </w:r>
      <w:r>
        <w:rPr>
          <w:spacing w:val="-1"/>
        </w:rPr>
        <w:t>term</w:t>
      </w:r>
      <w:r>
        <w:rPr>
          <w:spacing w:val="43"/>
        </w:rPr>
        <w:t xml:space="preserve"> </w:t>
      </w:r>
      <w:r>
        <w:t xml:space="preserve">of </w:t>
      </w:r>
      <w:r>
        <w:rPr>
          <w:spacing w:val="-1"/>
        </w:rPr>
        <w:t>the</w:t>
      </w:r>
      <w:r>
        <w:t xml:space="preserve"> </w:t>
      </w:r>
      <w:r>
        <w:rPr>
          <w:spacing w:val="-1"/>
        </w:rPr>
        <w:t>director</w:t>
      </w:r>
      <w:r>
        <w:t xml:space="preserve"> he or</w:t>
      </w:r>
      <w:r>
        <w:rPr>
          <w:spacing w:val="-3"/>
        </w:rPr>
        <w:t xml:space="preserve"> </w:t>
      </w:r>
      <w:r>
        <w:t>she</w:t>
      </w:r>
      <w:r>
        <w:rPr>
          <w:spacing w:val="-1"/>
        </w:rPr>
        <w:t xml:space="preserve"> replaces;</w:t>
      </w:r>
    </w:p>
    <w:p w:rsidR="004B078E" w:rsidRDefault="004B078E">
      <w:pPr>
        <w:pStyle w:val="BodyText"/>
        <w:kinsoku w:val="0"/>
        <w:overflowPunct w:val="0"/>
        <w:spacing w:before="12"/>
        <w:ind w:left="0" w:firstLine="0"/>
        <w:rPr>
          <w:sz w:val="25"/>
          <w:szCs w:val="25"/>
        </w:rPr>
      </w:pPr>
    </w:p>
    <w:p w:rsidR="004B078E" w:rsidRDefault="00862182">
      <w:pPr>
        <w:pStyle w:val="BodyText"/>
        <w:numPr>
          <w:ilvl w:val="1"/>
          <w:numId w:val="6"/>
        </w:numPr>
        <w:tabs>
          <w:tab w:val="left" w:pos="820"/>
        </w:tabs>
        <w:kinsoku w:val="0"/>
        <w:overflowPunct w:val="0"/>
        <w:ind w:right="333"/>
      </w:pPr>
      <w:r>
        <w:t>The</w:t>
      </w:r>
      <w:r>
        <w:rPr>
          <w:spacing w:val="-1"/>
        </w:rPr>
        <w:t xml:space="preserve"> </w:t>
      </w:r>
      <w:r>
        <w:t>directors</w:t>
      </w:r>
      <w:r>
        <w:rPr>
          <w:spacing w:val="-3"/>
        </w:rPr>
        <w:t xml:space="preserve"> </w:t>
      </w:r>
      <w:r>
        <w:rPr>
          <w:spacing w:val="-1"/>
        </w:rPr>
        <w:t xml:space="preserve">are </w:t>
      </w:r>
      <w:r>
        <w:t>responsible</w:t>
      </w:r>
      <w:r>
        <w:rPr>
          <w:spacing w:val="-2"/>
        </w:rPr>
        <w:t xml:space="preserve"> </w:t>
      </w:r>
      <w:r>
        <w:t>for conducting</w:t>
      </w:r>
      <w:r>
        <w:rPr>
          <w:spacing w:val="-2"/>
        </w:rPr>
        <w:t xml:space="preserve"> </w:t>
      </w:r>
      <w:r>
        <w:rPr>
          <w:spacing w:val="-1"/>
        </w:rPr>
        <w:t>the</w:t>
      </w:r>
      <w:r>
        <w:t xml:space="preserve"> </w:t>
      </w:r>
      <w:r>
        <w:rPr>
          <w:spacing w:val="-1"/>
        </w:rPr>
        <w:t>affairs</w:t>
      </w:r>
      <w:r>
        <w:rPr>
          <w:spacing w:val="1"/>
        </w:rPr>
        <w:t xml:space="preserve"> </w:t>
      </w:r>
      <w:r>
        <w:t xml:space="preserve">of </w:t>
      </w:r>
      <w:r>
        <w:rPr>
          <w:spacing w:val="-1"/>
        </w:rPr>
        <w:t>the</w:t>
      </w:r>
      <w:r>
        <w:t xml:space="preserve"> </w:t>
      </w:r>
      <w:r>
        <w:rPr>
          <w:spacing w:val="-1"/>
        </w:rPr>
        <w:t>Society</w:t>
      </w:r>
      <w:r>
        <w:t xml:space="preserve"> in </w:t>
      </w:r>
      <w:r>
        <w:rPr>
          <w:spacing w:val="-1"/>
        </w:rPr>
        <w:t>accordance with</w:t>
      </w:r>
      <w:r>
        <w:rPr>
          <w:spacing w:val="26"/>
        </w:rPr>
        <w:t xml:space="preserve"> </w:t>
      </w:r>
      <w:r>
        <w:t>its</w:t>
      </w:r>
      <w:r>
        <w:rPr>
          <w:spacing w:val="-1"/>
        </w:rPr>
        <w:t xml:space="preserve"> </w:t>
      </w:r>
      <w:r>
        <w:t>objects,</w:t>
      </w:r>
      <w:r>
        <w:rPr>
          <w:spacing w:val="-1"/>
        </w:rPr>
        <w:t xml:space="preserve"> </w:t>
      </w:r>
      <w:r>
        <w:t xml:space="preserve">its </w:t>
      </w:r>
      <w:r>
        <w:rPr>
          <w:spacing w:val="-1"/>
        </w:rPr>
        <w:t>bylaws</w:t>
      </w:r>
      <w:r>
        <w:t xml:space="preserve"> </w:t>
      </w:r>
      <w:r>
        <w:rPr>
          <w:spacing w:val="-1"/>
        </w:rPr>
        <w:t>and</w:t>
      </w:r>
      <w:r>
        <w:t xml:space="preserve"> with </w:t>
      </w:r>
      <w:r>
        <w:rPr>
          <w:spacing w:val="-1"/>
        </w:rPr>
        <w:t>the</w:t>
      </w:r>
      <w:r>
        <w:t xml:space="preserve"> </w:t>
      </w:r>
      <w:r>
        <w:rPr>
          <w:i/>
          <w:iCs/>
        </w:rPr>
        <w:t xml:space="preserve">Societies Act </w:t>
      </w:r>
      <w:r>
        <w:t>of the NWT;</w:t>
      </w:r>
    </w:p>
    <w:p w:rsidR="004B078E" w:rsidRDefault="004B078E">
      <w:pPr>
        <w:pStyle w:val="BodyText"/>
        <w:kinsoku w:val="0"/>
        <w:overflowPunct w:val="0"/>
        <w:spacing w:before="12"/>
        <w:ind w:left="0" w:firstLine="0"/>
        <w:rPr>
          <w:sz w:val="25"/>
          <w:szCs w:val="25"/>
        </w:rPr>
      </w:pPr>
    </w:p>
    <w:p w:rsidR="004B078E" w:rsidRDefault="00862182">
      <w:pPr>
        <w:pStyle w:val="BodyText"/>
        <w:numPr>
          <w:ilvl w:val="1"/>
          <w:numId w:val="6"/>
        </w:numPr>
        <w:tabs>
          <w:tab w:val="left" w:pos="820"/>
        </w:tabs>
        <w:kinsoku w:val="0"/>
        <w:overflowPunct w:val="0"/>
        <w:rPr>
          <w:spacing w:val="-1"/>
        </w:rPr>
      </w:pPr>
      <w:r>
        <w:t xml:space="preserve">A </w:t>
      </w:r>
      <w:r>
        <w:rPr>
          <w:spacing w:val="-1"/>
        </w:rPr>
        <w:t>majority</w:t>
      </w:r>
      <w:r>
        <w:rPr>
          <w:spacing w:val="-2"/>
        </w:rPr>
        <w:t xml:space="preserve"> </w:t>
      </w:r>
      <w:r>
        <w:t xml:space="preserve">of </w:t>
      </w:r>
      <w:r>
        <w:rPr>
          <w:spacing w:val="-1"/>
        </w:rPr>
        <w:t>directors</w:t>
      </w:r>
      <w:r>
        <w:t xml:space="preserve"> </w:t>
      </w:r>
      <w:r>
        <w:rPr>
          <w:spacing w:val="-1"/>
        </w:rPr>
        <w:t>will</w:t>
      </w:r>
      <w:r>
        <w:t xml:space="preserve"> </w:t>
      </w:r>
      <w:r>
        <w:rPr>
          <w:spacing w:val="-1"/>
        </w:rPr>
        <w:t>constitute</w:t>
      </w:r>
      <w:r>
        <w:t xml:space="preserve"> a quorum</w:t>
      </w:r>
      <w:r>
        <w:rPr>
          <w:spacing w:val="-1"/>
        </w:rPr>
        <w:t xml:space="preserve"> at</w:t>
      </w:r>
      <w:r>
        <w:t xml:space="preserve"> </w:t>
      </w:r>
      <w:r>
        <w:rPr>
          <w:spacing w:val="-1"/>
        </w:rPr>
        <w:t>any</w:t>
      </w:r>
      <w:r>
        <w:t xml:space="preserve"> </w:t>
      </w:r>
      <w:r>
        <w:rPr>
          <w:spacing w:val="-1"/>
        </w:rPr>
        <w:t>director's</w:t>
      </w:r>
      <w:r>
        <w:t xml:space="preserve"> </w:t>
      </w:r>
      <w:r>
        <w:rPr>
          <w:spacing w:val="-1"/>
        </w:rPr>
        <w:t>meeting;</w:t>
      </w:r>
    </w:p>
    <w:p w:rsidR="004B078E" w:rsidRDefault="004B078E">
      <w:pPr>
        <w:pStyle w:val="BodyText"/>
        <w:kinsoku w:val="0"/>
        <w:overflowPunct w:val="0"/>
        <w:spacing w:before="12"/>
        <w:ind w:left="0" w:firstLine="0"/>
        <w:rPr>
          <w:sz w:val="25"/>
          <w:szCs w:val="25"/>
        </w:rPr>
      </w:pPr>
    </w:p>
    <w:p w:rsidR="004B078E" w:rsidRDefault="00862182">
      <w:pPr>
        <w:pStyle w:val="BodyText"/>
        <w:numPr>
          <w:ilvl w:val="1"/>
          <w:numId w:val="6"/>
        </w:numPr>
        <w:tabs>
          <w:tab w:val="left" w:pos="820"/>
        </w:tabs>
        <w:kinsoku w:val="0"/>
        <w:overflowPunct w:val="0"/>
        <w:ind w:right="116"/>
        <w:jc w:val="both"/>
      </w:pPr>
      <w:r>
        <w:rPr>
          <w:spacing w:val="-1"/>
        </w:rPr>
        <w:t>Any</w:t>
      </w:r>
      <w:r>
        <w:t xml:space="preserve"> </w:t>
      </w:r>
      <w:r>
        <w:rPr>
          <w:spacing w:val="-1"/>
        </w:rPr>
        <w:t>director</w:t>
      </w:r>
      <w:r>
        <w:t xml:space="preserve"> may </w:t>
      </w:r>
      <w:r>
        <w:rPr>
          <w:spacing w:val="-1"/>
        </w:rPr>
        <w:t>be</w:t>
      </w:r>
      <w:r>
        <w:rPr>
          <w:spacing w:val="-2"/>
        </w:rPr>
        <w:t xml:space="preserve"> </w:t>
      </w:r>
      <w:r>
        <w:t>expelled</w:t>
      </w:r>
      <w:r>
        <w:rPr>
          <w:spacing w:val="-2"/>
        </w:rPr>
        <w:t xml:space="preserve"> </w:t>
      </w:r>
      <w:r>
        <w:rPr>
          <w:spacing w:val="-1"/>
        </w:rPr>
        <w:t>by</w:t>
      </w:r>
      <w:r>
        <w:t xml:space="preserve"> a 2/3</w:t>
      </w:r>
      <w:r>
        <w:rPr>
          <w:spacing w:val="-1"/>
        </w:rPr>
        <w:t xml:space="preserve"> </w:t>
      </w:r>
      <w:r>
        <w:rPr>
          <w:spacing w:val="-2"/>
        </w:rPr>
        <w:t>majority</w:t>
      </w:r>
      <w:r>
        <w:rPr>
          <w:spacing w:val="-1"/>
        </w:rPr>
        <w:t xml:space="preserve"> vote</w:t>
      </w:r>
      <w:r>
        <w:t xml:space="preserve"> of </w:t>
      </w:r>
      <w:r>
        <w:rPr>
          <w:spacing w:val="-1"/>
        </w:rPr>
        <w:t>directors</w:t>
      </w:r>
      <w:r>
        <w:t xml:space="preserve"> for </w:t>
      </w:r>
      <w:r>
        <w:rPr>
          <w:spacing w:val="-1"/>
        </w:rPr>
        <w:t>proven</w:t>
      </w:r>
      <w:r>
        <w:t xml:space="preserve"> </w:t>
      </w:r>
      <w:r>
        <w:rPr>
          <w:spacing w:val="-1"/>
        </w:rPr>
        <w:t>dishonesty,</w:t>
      </w:r>
      <w:r>
        <w:t xml:space="preserve"> or</w:t>
      </w:r>
      <w:r>
        <w:rPr>
          <w:spacing w:val="63"/>
        </w:rPr>
        <w:t xml:space="preserve"> </w:t>
      </w:r>
      <w:r>
        <w:t xml:space="preserve">for </w:t>
      </w:r>
      <w:r>
        <w:rPr>
          <w:spacing w:val="-1"/>
        </w:rPr>
        <w:t>gross</w:t>
      </w:r>
      <w:r>
        <w:rPr>
          <w:spacing w:val="-3"/>
        </w:rPr>
        <w:t xml:space="preserve"> </w:t>
      </w:r>
      <w:r>
        <w:rPr>
          <w:spacing w:val="-1"/>
        </w:rPr>
        <w:t>misconduct,</w:t>
      </w:r>
      <w:r>
        <w:t xml:space="preserve"> or for</w:t>
      </w:r>
      <w:r>
        <w:rPr>
          <w:spacing w:val="-1"/>
        </w:rPr>
        <w:t xml:space="preserve"> failing</w:t>
      </w:r>
      <w:r>
        <w:t xml:space="preserve"> or </w:t>
      </w:r>
      <w:r>
        <w:rPr>
          <w:spacing w:val="-1"/>
        </w:rPr>
        <w:t>refusing to</w:t>
      </w:r>
      <w:r>
        <w:t xml:space="preserve"> carry out</w:t>
      </w:r>
      <w:r>
        <w:rPr>
          <w:spacing w:val="-2"/>
        </w:rPr>
        <w:t xml:space="preserve"> </w:t>
      </w:r>
      <w:r>
        <w:t>his</w:t>
      </w:r>
      <w:r>
        <w:rPr>
          <w:spacing w:val="-2"/>
        </w:rPr>
        <w:t xml:space="preserve"> </w:t>
      </w:r>
      <w:r>
        <w:t xml:space="preserve">or her </w:t>
      </w:r>
      <w:r>
        <w:rPr>
          <w:spacing w:val="-1"/>
        </w:rPr>
        <w:t>duties</w:t>
      </w:r>
      <w:r>
        <w:t xml:space="preserve"> </w:t>
      </w:r>
      <w:r>
        <w:rPr>
          <w:spacing w:val="-1"/>
        </w:rPr>
        <w:t>as</w:t>
      </w:r>
      <w:r>
        <w:t xml:space="preserve"> a </w:t>
      </w:r>
      <w:r>
        <w:rPr>
          <w:spacing w:val="-1"/>
        </w:rPr>
        <w:t>director</w:t>
      </w:r>
      <w:r>
        <w:t xml:space="preserve"> </w:t>
      </w:r>
      <w:r>
        <w:rPr>
          <w:spacing w:val="-1"/>
        </w:rPr>
        <w:t>as</w:t>
      </w:r>
      <w:r>
        <w:rPr>
          <w:spacing w:val="52"/>
        </w:rPr>
        <w:t xml:space="preserve"> </w:t>
      </w:r>
      <w:r>
        <w:rPr>
          <w:spacing w:val="-1"/>
        </w:rPr>
        <w:t>provided</w:t>
      </w:r>
      <w:r>
        <w:t xml:space="preserve"> </w:t>
      </w:r>
      <w:r>
        <w:rPr>
          <w:spacing w:val="-1"/>
        </w:rPr>
        <w:t>in</w:t>
      </w:r>
      <w:r>
        <w:t xml:space="preserve"> </w:t>
      </w:r>
      <w:r>
        <w:rPr>
          <w:spacing w:val="-1"/>
        </w:rPr>
        <w:t>these</w:t>
      </w:r>
      <w:r>
        <w:t xml:space="preserve"> </w:t>
      </w:r>
      <w:r>
        <w:rPr>
          <w:spacing w:val="-2"/>
        </w:rPr>
        <w:t>Bylaws;</w:t>
      </w:r>
    </w:p>
    <w:p w:rsidR="004B078E" w:rsidRDefault="004B078E">
      <w:pPr>
        <w:pStyle w:val="BodyText"/>
        <w:kinsoku w:val="0"/>
        <w:overflowPunct w:val="0"/>
        <w:spacing w:before="12"/>
        <w:ind w:left="0" w:firstLine="0"/>
        <w:rPr>
          <w:sz w:val="25"/>
          <w:szCs w:val="25"/>
        </w:rPr>
      </w:pPr>
    </w:p>
    <w:p w:rsidR="004B078E" w:rsidRDefault="00862182">
      <w:pPr>
        <w:pStyle w:val="BodyText"/>
        <w:numPr>
          <w:ilvl w:val="1"/>
          <w:numId w:val="6"/>
        </w:numPr>
        <w:tabs>
          <w:tab w:val="left" w:pos="820"/>
        </w:tabs>
        <w:kinsoku w:val="0"/>
        <w:overflowPunct w:val="0"/>
        <w:ind w:right="681"/>
        <w:rPr>
          <w:spacing w:val="-1"/>
        </w:rPr>
      </w:pPr>
      <w:r>
        <w:rPr>
          <w:spacing w:val="-1"/>
        </w:rPr>
        <w:t>Directors</w:t>
      </w:r>
      <w:r>
        <w:rPr>
          <w:spacing w:val="-2"/>
        </w:rPr>
        <w:t xml:space="preserve"> </w:t>
      </w:r>
      <w:r>
        <w:t xml:space="preserve">or </w:t>
      </w:r>
      <w:r>
        <w:rPr>
          <w:spacing w:val="-1"/>
        </w:rPr>
        <w:t>other</w:t>
      </w:r>
      <w:r>
        <w:t xml:space="preserve"> officers</w:t>
      </w:r>
      <w:r>
        <w:rPr>
          <w:spacing w:val="-2"/>
        </w:rPr>
        <w:t xml:space="preserve"> </w:t>
      </w:r>
      <w:r>
        <w:rPr>
          <w:spacing w:val="-1"/>
        </w:rPr>
        <w:t>will</w:t>
      </w:r>
      <w:r>
        <w:t xml:space="preserve"> </w:t>
      </w:r>
      <w:r>
        <w:rPr>
          <w:spacing w:val="-1"/>
        </w:rPr>
        <w:t>be paid</w:t>
      </w:r>
      <w:r>
        <w:t xml:space="preserve"> </w:t>
      </w:r>
      <w:r>
        <w:rPr>
          <w:spacing w:val="-1"/>
        </w:rPr>
        <w:t>travelling and</w:t>
      </w:r>
      <w:r>
        <w:rPr>
          <w:spacing w:val="-2"/>
        </w:rPr>
        <w:t xml:space="preserve"> </w:t>
      </w:r>
      <w:r>
        <w:rPr>
          <w:spacing w:val="-1"/>
        </w:rPr>
        <w:t>living</w:t>
      </w:r>
      <w:r>
        <w:t xml:space="preserve"> </w:t>
      </w:r>
      <w:r>
        <w:rPr>
          <w:spacing w:val="-1"/>
        </w:rPr>
        <w:t>allowances</w:t>
      </w:r>
      <w:r>
        <w:rPr>
          <w:spacing w:val="1"/>
        </w:rPr>
        <w:t xml:space="preserve"> </w:t>
      </w:r>
      <w:r>
        <w:rPr>
          <w:spacing w:val="-1"/>
        </w:rPr>
        <w:t>to compensate</w:t>
      </w:r>
      <w:r>
        <w:rPr>
          <w:spacing w:val="65"/>
        </w:rPr>
        <w:t xml:space="preserve"> </w:t>
      </w:r>
      <w:r>
        <w:rPr>
          <w:spacing w:val="-1"/>
        </w:rPr>
        <w:t>them</w:t>
      </w:r>
      <w:r>
        <w:t xml:space="preserve"> for</w:t>
      </w:r>
      <w:r>
        <w:rPr>
          <w:spacing w:val="-2"/>
        </w:rPr>
        <w:t xml:space="preserve"> </w:t>
      </w:r>
      <w:r>
        <w:t>expenses</w:t>
      </w:r>
      <w:r>
        <w:rPr>
          <w:spacing w:val="-2"/>
        </w:rPr>
        <w:t xml:space="preserve"> </w:t>
      </w:r>
      <w:r>
        <w:t>incurred</w:t>
      </w:r>
      <w:r>
        <w:rPr>
          <w:spacing w:val="-1"/>
        </w:rPr>
        <w:t xml:space="preserve"> by</w:t>
      </w:r>
      <w:r>
        <w:rPr>
          <w:spacing w:val="-2"/>
        </w:rPr>
        <w:t xml:space="preserve"> </w:t>
      </w:r>
      <w:r>
        <w:rPr>
          <w:spacing w:val="-1"/>
        </w:rPr>
        <w:t>them</w:t>
      </w:r>
      <w:r>
        <w:t xml:space="preserve"> in </w:t>
      </w:r>
      <w:r>
        <w:rPr>
          <w:spacing w:val="-1"/>
        </w:rPr>
        <w:t xml:space="preserve">the </w:t>
      </w:r>
      <w:r>
        <w:t>conduct</w:t>
      </w:r>
      <w:r>
        <w:rPr>
          <w:spacing w:val="-1"/>
        </w:rPr>
        <w:t xml:space="preserve"> of their</w:t>
      </w:r>
      <w:r>
        <w:rPr>
          <w:spacing w:val="1"/>
        </w:rPr>
        <w:t xml:space="preserve"> </w:t>
      </w:r>
      <w:r>
        <w:rPr>
          <w:spacing w:val="-1"/>
        </w:rPr>
        <w:t>duties,</w:t>
      </w:r>
      <w:r>
        <w:t xml:space="preserve"> </w:t>
      </w:r>
      <w:r>
        <w:rPr>
          <w:spacing w:val="-1"/>
        </w:rPr>
        <w:t>and</w:t>
      </w:r>
      <w:r>
        <w:t xml:space="preserve"> </w:t>
      </w:r>
      <w:r>
        <w:rPr>
          <w:spacing w:val="-1"/>
        </w:rPr>
        <w:t>such</w:t>
      </w:r>
      <w:r>
        <w:t xml:space="preserve"> </w:t>
      </w:r>
      <w:r>
        <w:rPr>
          <w:spacing w:val="-1"/>
        </w:rPr>
        <w:t>other</w:t>
      </w:r>
      <w:r>
        <w:rPr>
          <w:spacing w:val="31"/>
        </w:rPr>
        <w:t xml:space="preserve"> </w:t>
      </w:r>
      <w:r>
        <w:rPr>
          <w:spacing w:val="-1"/>
        </w:rPr>
        <w:t>remuneration</w:t>
      </w:r>
      <w:r>
        <w:rPr>
          <w:spacing w:val="-2"/>
        </w:rPr>
        <w:t xml:space="preserve"> </w:t>
      </w:r>
      <w:r>
        <w:rPr>
          <w:spacing w:val="-1"/>
        </w:rPr>
        <w:t>as</w:t>
      </w:r>
      <w:r>
        <w:t xml:space="preserve"> is </w:t>
      </w:r>
      <w:r>
        <w:rPr>
          <w:spacing w:val="-1"/>
        </w:rPr>
        <w:t>established</w:t>
      </w:r>
      <w:r>
        <w:rPr>
          <w:spacing w:val="1"/>
        </w:rPr>
        <w:t xml:space="preserve"> </w:t>
      </w:r>
      <w:r>
        <w:rPr>
          <w:spacing w:val="-1"/>
        </w:rPr>
        <w:t>by</w:t>
      </w:r>
      <w:r>
        <w:t xml:space="preserve"> </w:t>
      </w:r>
      <w:r>
        <w:rPr>
          <w:spacing w:val="-1"/>
        </w:rPr>
        <w:t>the members</w:t>
      </w:r>
      <w:r>
        <w:t xml:space="preserve"> </w:t>
      </w:r>
      <w:r>
        <w:rPr>
          <w:spacing w:val="-1"/>
        </w:rPr>
        <w:t>at the annual</w:t>
      </w:r>
      <w:r>
        <w:t xml:space="preserve"> </w:t>
      </w:r>
      <w:r>
        <w:rPr>
          <w:spacing w:val="-1"/>
        </w:rPr>
        <w:t>general</w:t>
      </w:r>
      <w:r>
        <w:t xml:space="preserve"> </w:t>
      </w:r>
      <w:r>
        <w:rPr>
          <w:spacing w:val="-1"/>
        </w:rPr>
        <w:t>meeting.</w:t>
      </w:r>
    </w:p>
    <w:p w:rsidR="004B078E" w:rsidRDefault="004B078E">
      <w:pPr>
        <w:pStyle w:val="BodyText"/>
        <w:kinsoku w:val="0"/>
        <w:overflowPunct w:val="0"/>
        <w:spacing w:before="12"/>
        <w:ind w:left="0" w:firstLine="0"/>
        <w:rPr>
          <w:sz w:val="25"/>
          <w:szCs w:val="25"/>
        </w:rPr>
      </w:pPr>
    </w:p>
    <w:p w:rsidR="004B078E" w:rsidRDefault="00862182">
      <w:pPr>
        <w:pStyle w:val="Heading1"/>
        <w:numPr>
          <w:ilvl w:val="0"/>
          <w:numId w:val="6"/>
        </w:numPr>
        <w:tabs>
          <w:tab w:val="left" w:pos="640"/>
        </w:tabs>
        <w:kinsoku w:val="0"/>
        <w:overflowPunct w:val="0"/>
        <w:rPr>
          <w:b w:val="0"/>
          <w:bCs w:val="0"/>
        </w:rPr>
      </w:pPr>
      <w:r>
        <w:rPr>
          <w:spacing w:val="-1"/>
        </w:rPr>
        <w:t>Officers:</w:t>
      </w:r>
    </w:p>
    <w:p w:rsidR="004B078E" w:rsidRDefault="00862182">
      <w:pPr>
        <w:pStyle w:val="BodyText"/>
        <w:numPr>
          <w:ilvl w:val="1"/>
          <w:numId w:val="6"/>
        </w:numPr>
        <w:tabs>
          <w:tab w:val="left" w:pos="820"/>
        </w:tabs>
        <w:kinsoku w:val="0"/>
        <w:overflowPunct w:val="0"/>
        <w:ind w:right="333"/>
      </w:pPr>
      <w:r>
        <w:t xml:space="preserve">The </w:t>
      </w:r>
      <w:r>
        <w:rPr>
          <w:spacing w:val="-1"/>
        </w:rPr>
        <w:t>directors</w:t>
      </w:r>
      <w:r>
        <w:t xml:space="preserve"> </w:t>
      </w:r>
      <w:r>
        <w:rPr>
          <w:spacing w:val="-1"/>
        </w:rPr>
        <w:t>from</w:t>
      </w:r>
      <w:r>
        <w:t xml:space="preserve"> </w:t>
      </w:r>
      <w:r>
        <w:rPr>
          <w:spacing w:val="-1"/>
        </w:rPr>
        <w:t>their</w:t>
      </w:r>
      <w:r>
        <w:t xml:space="preserve"> </w:t>
      </w:r>
      <w:r>
        <w:rPr>
          <w:spacing w:val="-1"/>
        </w:rPr>
        <w:t>own</w:t>
      </w:r>
      <w:r>
        <w:t xml:space="preserve"> </w:t>
      </w:r>
      <w:r>
        <w:rPr>
          <w:spacing w:val="-1"/>
        </w:rPr>
        <w:t>number</w:t>
      </w:r>
      <w:r>
        <w:t xml:space="preserve"> </w:t>
      </w:r>
      <w:r>
        <w:rPr>
          <w:spacing w:val="-1"/>
        </w:rPr>
        <w:t>must,</w:t>
      </w:r>
      <w:r>
        <w:t xml:space="preserve"> </w:t>
      </w:r>
      <w:r>
        <w:rPr>
          <w:spacing w:val="-1"/>
        </w:rPr>
        <w:t>at</w:t>
      </w:r>
      <w:r>
        <w:t xml:space="preserve"> </w:t>
      </w:r>
      <w:r>
        <w:rPr>
          <w:spacing w:val="-1"/>
        </w:rPr>
        <w:t>their</w:t>
      </w:r>
      <w:r>
        <w:rPr>
          <w:spacing w:val="-2"/>
        </w:rPr>
        <w:t xml:space="preserve"> </w:t>
      </w:r>
      <w:r>
        <w:t>first</w:t>
      </w:r>
      <w:r>
        <w:rPr>
          <w:spacing w:val="-1"/>
        </w:rPr>
        <w:t xml:space="preserve"> meeting after</w:t>
      </w:r>
      <w:r>
        <w:t xml:space="preserve"> </w:t>
      </w:r>
      <w:r>
        <w:rPr>
          <w:spacing w:val="-1"/>
        </w:rPr>
        <w:t>incorporation</w:t>
      </w:r>
      <w:r>
        <w:t xml:space="preserve"> </w:t>
      </w:r>
      <w:r>
        <w:rPr>
          <w:spacing w:val="-1"/>
        </w:rPr>
        <w:t>and</w:t>
      </w:r>
      <w:r>
        <w:rPr>
          <w:spacing w:val="66"/>
        </w:rPr>
        <w:t xml:space="preserve"> </w:t>
      </w:r>
      <w:r>
        <w:rPr>
          <w:spacing w:val="-1"/>
        </w:rPr>
        <w:t>at</w:t>
      </w:r>
      <w:r>
        <w:t xml:space="preserve"> </w:t>
      </w:r>
      <w:r>
        <w:rPr>
          <w:spacing w:val="-1"/>
        </w:rPr>
        <w:t>their</w:t>
      </w:r>
      <w:r>
        <w:t xml:space="preserve"> </w:t>
      </w:r>
      <w:r>
        <w:rPr>
          <w:spacing w:val="-1"/>
        </w:rPr>
        <w:t xml:space="preserve">first </w:t>
      </w:r>
      <w:r>
        <w:t>meeting</w:t>
      </w:r>
      <w:r>
        <w:rPr>
          <w:spacing w:val="-2"/>
        </w:rPr>
        <w:t xml:space="preserve"> </w:t>
      </w:r>
      <w:r>
        <w:rPr>
          <w:spacing w:val="-1"/>
        </w:rPr>
        <w:t>after</w:t>
      </w:r>
      <w:r>
        <w:t xml:space="preserve"> </w:t>
      </w:r>
      <w:r>
        <w:rPr>
          <w:spacing w:val="-1"/>
        </w:rPr>
        <w:t>the</w:t>
      </w:r>
      <w:r>
        <w:t xml:space="preserve"> </w:t>
      </w:r>
      <w:r>
        <w:rPr>
          <w:spacing w:val="-1"/>
        </w:rPr>
        <w:t>annual</w:t>
      </w:r>
      <w:r>
        <w:t xml:space="preserve"> </w:t>
      </w:r>
      <w:r>
        <w:rPr>
          <w:spacing w:val="-1"/>
        </w:rPr>
        <w:t>general meeting</w:t>
      </w:r>
      <w:r>
        <w:t xml:space="preserve"> in each</w:t>
      </w:r>
      <w:r>
        <w:rPr>
          <w:spacing w:val="-1"/>
        </w:rPr>
        <w:t xml:space="preserve"> succeeding</w:t>
      </w:r>
      <w:r>
        <w:rPr>
          <w:spacing w:val="-2"/>
        </w:rPr>
        <w:t xml:space="preserve"> </w:t>
      </w:r>
      <w:r>
        <w:t xml:space="preserve">year, </w:t>
      </w:r>
      <w:r>
        <w:rPr>
          <w:spacing w:val="-1"/>
        </w:rPr>
        <w:t>elect</w:t>
      </w:r>
      <w:r>
        <w:rPr>
          <w:spacing w:val="-2"/>
        </w:rPr>
        <w:t xml:space="preserve"> </w:t>
      </w:r>
      <w:r>
        <w:t>a</w:t>
      </w:r>
    </w:p>
    <w:p w:rsidR="004B078E" w:rsidRDefault="004B078E">
      <w:pPr>
        <w:pStyle w:val="BodyText"/>
        <w:kinsoku w:val="0"/>
        <w:overflowPunct w:val="0"/>
        <w:ind w:left="0" w:firstLine="0"/>
        <w:rPr>
          <w:sz w:val="20"/>
          <w:szCs w:val="20"/>
        </w:rPr>
      </w:pPr>
    </w:p>
    <w:p w:rsidR="004B078E" w:rsidRDefault="004B078E">
      <w:pPr>
        <w:pStyle w:val="BodyText"/>
        <w:kinsoku w:val="0"/>
        <w:overflowPunct w:val="0"/>
        <w:spacing w:before="5"/>
        <w:ind w:left="0" w:firstLine="0"/>
        <w:rPr>
          <w:sz w:val="22"/>
          <w:szCs w:val="22"/>
        </w:rPr>
      </w:pPr>
    </w:p>
    <w:p w:rsidR="004B078E" w:rsidRDefault="004B078E">
      <w:pPr>
        <w:pStyle w:val="BodyText"/>
        <w:kinsoku w:val="0"/>
        <w:overflowPunct w:val="0"/>
        <w:spacing w:before="55"/>
        <w:ind w:left="1" w:firstLine="0"/>
        <w:jc w:val="center"/>
        <w:rPr>
          <w:rFonts w:ascii="Calibri" w:hAnsi="Calibri" w:cs="Calibri"/>
          <w:sz w:val="22"/>
          <w:szCs w:val="22"/>
        </w:rPr>
        <w:sectPr w:rsidR="004B078E">
          <w:pgSz w:w="12240" w:h="15840"/>
          <w:pgMar w:top="1240" w:right="640" w:bottom="280" w:left="620" w:header="720" w:footer="720" w:gutter="0"/>
          <w:pgBorders w:offsetFrom="page">
            <w:top w:val="single" w:sz="4" w:space="23" w:color="auto"/>
            <w:left w:val="single" w:sz="4" w:space="23" w:color="auto"/>
            <w:bottom w:val="single" w:sz="4" w:space="23" w:color="auto"/>
            <w:right w:val="single" w:sz="4" w:space="23" w:color="auto"/>
          </w:pgBorders>
          <w:cols w:space="720" w:equalWidth="0">
            <w:col w:w="10980"/>
          </w:cols>
          <w:noEndnote/>
        </w:sectPr>
      </w:pPr>
    </w:p>
    <w:p w:rsidR="004B078E" w:rsidRDefault="00862182">
      <w:pPr>
        <w:pStyle w:val="BodyText"/>
        <w:kinsoku w:val="0"/>
        <w:overflowPunct w:val="0"/>
        <w:spacing w:before="37"/>
        <w:ind w:right="407" w:firstLine="0"/>
        <w:rPr>
          <w:spacing w:val="-1"/>
        </w:rPr>
      </w:pPr>
      <w:r>
        <w:rPr>
          <w:spacing w:val="-1"/>
        </w:rPr>
        <w:t>President, Vice-President, Secretary,</w:t>
      </w:r>
      <w:r>
        <w:t xml:space="preserve"> </w:t>
      </w:r>
      <w:r>
        <w:rPr>
          <w:spacing w:val="-1"/>
        </w:rPr>
        <w:t>Treasurer</w:t>
      </w:r>
      <w:r>
        <w:t xml:space="preserve"> </w:t>
      </w:r>
      <w:r>
        <w:rPr>
          <w:spacing w:val="-1"/>
        </w:rPr>
        <w:t>and</w:t>
      </w:r>
      <w:r>
        <w:t xml:space="preserve"> </w:t>
      </w:r>
      <w:r>
        <w:rPr>
          <w:spacing w:val="-1"/>
        </w:rPr>
        <w:t>such</w:t>
      </w:r>
      <w:r>
        <w:t xml:space="preserve"> other</w:t>
      </w:r>
      <w:r>
        <w:rPr>
          <w:spacing w:val="-3"/>
        </w:rPr>
        <w:t xml:space="preserve"> </w:t>
      </w:r>
      <w:r>
        <w:t>officers</w:t>
      </w:r>
      <w:r>
        <w:rPr>
          <w:spacing w:val="-1"/>
        </w:rPr>
        <w:t xml:space="preserve"> as are</w:t>
      </w:r>
      <w:r>
        <w:t xml:space="preserve"> </w:t>
      </w:r>
      <w:r>
        <w:rPr>
          <w:spacing w:val="-1"/>
        </w:rPr>
        <w:t>deemed</w:t>
      </w:r>
      <w:r>
        <w:rPr>
          <w:spacing w:val="59"/>
        </w:rPr>
        <w:t xml:space="preserve"> </w:t>
      </w:r>
      <w:r>
        <w:rPr>
          <w:spacing w:val="-1"/>
        </w:rPr>
        <w:t>necessary;</w:t>
      </w:r>
    </w:p>
    <w:p w:rsidR="004B078E" w:rsidRDefault="004B078E">
      <w:pPr>
        <w:pStyle w:val="BodyText"/>
        <w:kinsoku w:val="0"/>
        <w:overflowPunct w:val="0"/>
        <w:spacing w:before="7"/>
        <w:ind w:left="0" w:firstLine="0"/>
        <w:rPr>
          <w:sz w:val="22"/>
          <w:szCs w:val="22"/>
        </w:rPr>
      </w:pPr>
    </w:p>
    <w:p w:rsidR="004B078E" w:rsidRDefault="00862182">
      <w:pPr>
        <w:pStyle w:val="BodyText"/>
        <w:numPr>
          <w:ilvl w:val="1"/>
          <w:numId w:val="6"/>
        </w:numPr>
        <w:tabs>
          <w:tab w:val="left" w:pos="820"/>
        </w:tabs>
        <w:kinsoku w:val="0"/>
        <w:overflowPunct w:val="0"/>
        <w:ind w:right="407"/>
      </w:pPr>
      <w:r>
        <w:rPr>
          <w:spacing w:val="-1"/>
        </w:rPr>
        <w:t>Such</w:t>
      </w:r>
      <w:r>
        <w:t xml:space="preserve"> officers</w:t>
      </w:r>
      <w:r>
        <w:rPr>
          <w:spacing w:val="-1"/>
        </w:rPr>
        <w:t xml:space="preserve"> </w:t>
      </w:r>
      <w:r>
        <w:t>hold</w:t>
      </w:r>
      <w:r>
        <w:rPr>
          <w:spacing w:val="-1"/>
        </w:rPr>
        <w:t xml:space="preserve"> </w:t>
      </w:r>
      <w:r>
        <w:t>office</w:t>
      </w:r>
      <w:r>
        <w:rPr>
          <w:spacing w:val="-1"/>
        </w:rPr>
        <w:t xml:space="preserve"> until</w:t>
      </w:r>
      <w:r>
        <w:t xml:space="preserve"> </w:t>
      </w:r>
      <w:r>
        <w:rPr>
          <w:spacing w:val="-1"/>
        </w:rPr>
        <w:t>the</w:t>
      </w:r>
      <w:r>
        <w:t xml:space="preserve"> conclusion</w:t>
      </w:r>
      <w:r>
        <w:rPr>
          <w:spacing w:val="-1"/>
        </w:rPr>
        <w:t xml:space="preserve"> </w:t>
      </w:r>
      <w:r>
        <w:t>of each</w:t>
      </w:r>
      <w:r>
        <w:rPr>
          <w:spacing w:val="-2"/>
        </w:rPr>
        <w:t xml:space="preserve"> </w:t>
      </w:r>
      <w:r>
        <w:rPr>
          <w:spacing w:val="-1"/>
        </w:rPr>
        <w:t>annual</w:t>
      </w:r>
      <w:r>
        <w:t xml:space="preserve"> </w:t>
      </w:r>
      <w:r>
        <w:rPr>
          <w:spacing w:val="-1"/>
        </w:rPr>
        <w:t>general</w:t>
      </w:r>
      <w:r>
        <w:t xml:space="preserve"> meeting, </w:t>
      </w:r>
      <w:r>
        <w:rPr>
          <w:spacing w:val="-1"/>
        </w:rPr>
        <w:t>at</w:t>
      </w:r>
      <w:r>
        <w:t xml:space="preserve"> </w:t>
      </w:r>
      <w:r>
        <w:rPr>
          <w:spacing w:val="-1"/>
        </w:rPr>
        <w:t>which</w:t>
      </w:r>
      <w:r>
        <w:rPr>
          <w:spacing w:val="26"/>
        </w:rPr>
        <w:t xml:space="preserve"> </w:t>
      </w:r>
      <w:r>
        <w:rPr>
          <w:spacing w:val="-1"/>
        </w:rPr>
        <w:t>time</w:t>
      </w:r>
      <w:r>
        <w:t xml:space="preserve"> a meeting</w:t>
      </w:r>
      <w:r>
        <w:rPr>
          <w:spacing w:val="-1"/>
        </w:rPr>
        <w:t xml:space="preserve"> </w:t>
      </w:r>
      <w:r>
        <w:t xml:space="preserve">of </w:t>
      </w:r>
      <w:r>
        <w:rPr>
          <w:spacing w:val="-1"/>
        </w:rPr>
        <w:t>the</w:t>
      </w:r>
      <w:r>
        <w:t xml:space="preserve"> </w:t>
      </w:r>
      <w:r>
        <w:rPr>
          <w:spacing w:val="-1"/>
        </w:rPr>
        <w:t>newly</w:t>
      </w:r>
      <w:r>
        <w:t xml:space="preserve"> elected</w:t>
      </w:r>
      <w:r>
        <w:rPr>
          <w:spacing w:val="-3"/>
        </w:rPr>
        <w:t xml:space="preserve"> </w:t>
      </w:r>
      <w:r>
        <w:t>directors</w:t>
      </w:r>
      <w:r>
        <w:rPr>
          <w:spacing w:val="-3"/>
        </w:rPr>
        <w:t xml:space="preserve"> </w:t>
      </w:r>
      <w:r>
        <w:rPr>
          <w:spacing w:val="-1"/>
        </w:rPr>
        <w:t>will</w:t>
      </w:r>
      <w:r>
        <w:t xml:space="preserve"> </w:t>
      </w:r>
      <w:r>
        <w:rPr>
          <w:spacing w:val="-1"/>
        </w:rPr>
        <w:t xml:space="preserve">be </w:t>
      </w:r>
      <w:r>
        <w:t>convened</w:t>
      </w:r>
      <w:r>
        <w:rPr>
          <w:spacing w:val="-1"/>
        </w:rPr>
        <w:t xml:space="preserve"> to</w:t>
      </w:r>
      <w:r>
        <w:t xml:space="preserve"> elect</w:t>
      </w:r>
      <w:r>
        <w:rPr>
          <w:spacing w:val="-1"/>
        </w:rPr>
        <w:t xml:space="preserve"> their</w:t>
      </w:r>
      <w:r>
        <w:t xml:space="preserve"> successors;</w:t>
      </w:r>
    </w:p>
    <w:p w:rsidR="004B078E" w:rsidRDefault="004B078E">
      <w:pPr>
        <w:pStyle w:val="BodyText"/>
        <w:kinsoku w:val="0"/>
        <w:overflowPunct w:val="0"/>
        <w:spacing w:before="11"/>
        <w:ind w:left="0" w:firstLine="0"/>
        <w:rPr>
          <w:sz w:val="20"/>
          <w:szCs w:val="20"/>
        </w:rPr>
      </w:pPr>
    </w:p>
    <w:p w:rsidR="004B078E" w:rsidRDefault="00862182">
      <w:pPr>
        <w:pStyle w:val="BodyText"/>
        <w:numPr>
          <w:ilvl w:val="1"/>
          <w:numId w:val="6"/>
        </w:numPr>
        <w:tabs>
          <w:tab w:val="left" w:pos="820"/>
        </w:tabs>
        <w:kinsoku w:val="0"/>
        <w:overflowPunct w:val="0"/>
        <w:ind w:right="114"/>
        <w:rPr>
          <w:spacing w:val="-1"/>
        </w:rPr>
      </w:pPr>
      <w:r>
        <w:t xml:space="preserve">The </w:t>
      </w:r>
      <w:r>
        <w:rPr>
          <w:spacing w:val="-1"/>
        </w:rPr>
        <w:t>President presides</w:t>
      </w:r>
      <w:r>
        <w:t xml:space="preserve"> </w:t>
      </w:r>
      <w:r>
        <w:rPr>
          <w:spacing w:val="-1"/>
        </w:rPr>
        <w:t>at</w:t>
      </w:r>
      <w:r>
        <w:t xml:space="preserve"> </w:t>
      </w:r>
      <w:r>
        <w:rPr>
          <w:spacing w:val="-1"/>
        </w:rPr>
        <w:t>all</w:t>
      </w:r>
      <w:r>
        <w:t xml:space="preserve"> </w:t>
      </w:r>
      <w:r>
        <w:rPr>
          <w:spacing w:val="-1"/>
        </w:rPr>
        <w:t>meetings</w:t>
      </w:r>
      <w:r>
        <w:t xml:space="preserve"> of </w:t>
      </w:r>
      <w:r>
        <w:rPr>
          <w:spacing w:val="-1"/>
        </w:rPr>
        <w:t>the</w:t>
      </w:r>
      <w:r>
        <w:t xml:space="preserve"> </w:t>
      </w:r>
      <w:r>
        <w:rPr>
          <w:spacing w:val="-1"/>
        </w:rPr>
        <w:t>members</w:t>
      </w:r>
      <w:r>
        <w:t xml:space="preserve"> </w:t>
      </w:r>
      <w:r>
        <w:rPr>
          <w:spacing w:val="-1"/>
        </w:rPr>
        <w:t>and</w:t>
      </w:r>
      <w:r>
        <w:t xml:space="preserve"> of</w:t>
      </w:r>
      <w:r>
        <w:rPr>
          <w:spacing w:val="-2"/>
        </w:rPr>
        <w:t xml:space="preserve"> </w:t>
      </w:r>
      <w:r>
        <w:rPr>
          <w:spacing w:val="-1"/>
        </w:rPr>
        <w:t>the</w:t>
      </w:r>
      <w:r>
        <w:t xml:space="preserve"> </w:t>
      </w:r>
      <w:r>
        <w:rPr>
          <w:spacing w:val="-1"/>
        </w:rPr>
        <w:t>directors.</w:t>
      </w:r>
      <w:r>
        <w:t xml:space="preserve"> The </w:t>
      </w:r>
      <w:r>
        <w:rPr>
          <w:spacing w:val="-1"/>
        </w:rPr>
        <w:t>President</w:t>
      </w:r>
      <w:r>
        <w:rPr>
          <w:spacing w:val="69"/>
        </w:rPr>
        <w:t xml:space="preserve"> </w:t>
      </w:r>
      <w:r>
        <w:t xml:space="preserve">is </w:t>
      </w:r>
      <w:r>
        <w:rPr>
          <w:spacing w:val="-1"/>
        </w:rPr>
        <w:t>responsible</w:t>
      </w:r>
      <w:r>
        <w:t xml:space="preserve"> for </w:t>
      </w:r>
      <w:r>
        <w:rPr>
          <w:spacing w:val="-1"/>
        </w:rPr>
        <w:t>the</w:t>
      </w:r>
      <w:r>
        <w:t xml:space="preserve"> </w:t>
      </w:r>
      <w:r>
        <w:rPr>
          <w:spacing w:val="-1"/>
        </w:rPr>
        <w:t>general management</w:t>
      </w:r>
      <w:r>
        <w:t xml:space="preserve"> </w:t>
      </w:r>
      <w:r>
        <w:rPr>
          <w:spacing w:val="-1"/>
        </w:rPr>
        <w:t>and</w:t>
      </w:r>
      <w:r>
        <w:t xml:space="preserve"> </w:t>
      </w:r>
      <w:r>
        <w:rPr>
          <w:spacing w:val="-1"/>
        </w:rPr>
        <w:t>supervision</w:t>
      </w:r>
      <w:r>
        <w:t xml:space="preserve"> of </w:t>
      </w:r>
      <w:r>
        <w:rPr>
          <w:spacing w:val="-1"/>
        </w:rPr>
        <w:t>the</w:t>
      </w:r>
      <w:r>
        <w:t xml:space="preserve"> </w:t>
      </w:r>
      <w:r>
        <w:rPr>
          <w:spacing w:val="-1"/>
        </w:rPr>
        <w:t>affairs</w:t>
      </w:r>
      <w:r>
        <w:t xml:space="preserve"> </w:t>
      </w:r>
      <w:r>
        <w:rPr>
          <w:spacing w:val="-1"/>
        </w:rPr>
        <w:t>and</w:t>
      </w:r>
      <w:r>
        <w:t xml:space="preserve"> </w:t>
      </w:r>
      <w:r>
        <w:rPr>
          <w:spacing w:val="-1"/>
        </w:rPr>
        <w:t>operations</w:t>
      </w:r>
      <w:r>
        <w:t xml:space="preserve"> of</w:t>
      </w:r>
      <w:r>
        <w:rPr>
          <w:spacing w:val="51"/>
        </w:rPr>
        <w:t xml:space="preserve"> </w:t>
      </w:r>
      <w:r>
        <w:rPr>
          <w:spacing w:val="-1"/>
        </w:rPr>
        <w:t>the</w:t>
      </w:r>
      <w:r>
        <w:t xml:space="preserve"> </w:t>
      </w:r>
      <w:r>
        <w:rPr>
          <w:spacing w:val="-1"/>
        </w:rPr>
        <w:t>Society;</w:t>
      </w:r>
    </w:p>
    <w:p w:rsidR="004B078E" w:rsidRDefault="004B078E">
      <w:pPr>
        <w:pStyle w:val="BodyText"/>
        <w:kinsoku w:val="0"/>
        <w:overflowPunct w:val="0"/>
        <w:spacing w:before="10"/>
        <w:ind w:left="0" w:firstLine="0"/>
        <w:rPr>
          <w:sz w:val="20"/>
          <w:szCs w:val="20"/>
        </w:rPr>
      </w:pPr>
    </w:p>
    <w:p w:rsidR="004B078E" w:rsidRDefault="00862182">
      <w:pPr>
        <w:pStyle w:val="BodyText"/>
        <w:numPr>
          <w:ilvl w:val="1"/>
          <w:numId w:val="6"/>
        </w:numPr>
        <w:tabs>
          <w:tab w:val="left" w:pos="820"/>
        </w:tabs>
        <w:kinsoku w:val="0"/>
        <w:overflowPunct w:val="0"/>
        <w:ind w:right="114"/>
      </w:pPr>
      <w:r>
        <w:t xml:space="preserve">The </w:t>
      </w:r>
      <w:r>
        <w:rPr>
          <w:spacing w:val="-1"/>
        </w:rPr>
        <w:t>Secretary will</w:t>
      </w:r>
      <w:r>
        <w:t xml:space="preserve"> </w:t>
      </w:r>
      <w:r>
        <w:rPr>
          <w:spacing w:val="-1"/>
        </w:rPr>
        <w:t>keep custody</w:t>
      </w:r>
      <w:r>
        <w:t xml:space="preserve"> of </w:t>
      </w:r>
      <w:r>
        <w:rPr>
          <w:spacing w:val="-1"/>
        </w:rPr>
        <w:t>the books</w:t>
      </w:r>
      <w:r>
        <w:t xml:space="preserve"> </w:t>
      </w:r>
      <w:r>
        <w:rPr>
          <w:spacing w:val="-1"/>
        </w:rPr>
        <w:t>and</w:t>
      </w:r>
      <w:r>
        <w:t xml:space="preserve"> </w:t>
      </w:r>
      <w:r>
        <w:rPr>
          <w:spacing w:val="-1"/>
        </w:rPr>
        <w:t xml:space="preserve">records </w:t>
      </w:r>
      <w:r>
        <w:t xml:space="preserve">of </w:t>
      </w:r>
      <w:r>
        <w:rPr>
          <w:spacing w:val="-1"/>
        </w:rPr>
        <w:t>the society.</w:t>
      </w:r>
      <w:r>
        <w:t xml:space="preserve"> </w:t>
      </w:r>
      <w:r>
        <w:rPr>
          <w:spacing w:val="-1"/>
        </w:rPr>
        <w:t>The</w:t>
      </w:r>
      <w:r>
        <w:t xml:space="preserve"> </w:t>
      </w:r>
      <w:r>
        <w:rPr>
          <w:spacing w:val="-1"/>
        </w:rPr>
        <w:t>Secretary</w:t>
      </w:r>
      <w:r>
        <w:t xml:space="preserve"> is</w:t>
      </w:r>
      <w:r>
        <w:rPr>
          <w:spacing w:val="55"/>
        </w:rPr>
        <w:t xml:space="preserve"> </w:t>
      </w:r>
      <w:r>
        <w:t>responsible</w:t>
      </w:r>
      <w:r>
        <w:rPr>
          <w:spacing w:val="-2"/>
        </w:rPr>
        <w:t xml:space="preserve"> </w:t>
      </w:r>
      <w:r>
        <w:t xml:space="preserve">for </w:t>
      </w:r>
      <w:r>
        <w:rPr>
          <w:spacing w:val="-1"/>
        </w:rPr>
        <w:t>providing</w:t>
      </w:r>
      <w:r>
        <w:rPr>
          <w:spacing w:val="1"/>
        </w:rPr>
        <w:t xml:space="preserve"> </w:t>
      </w:r>
      <w:r>
        <w:rPr>
          <w:spacing w:val="-1"/>
        </w:rPr>
        <w:t>notices</w:t>
      </w:r>
      <w:r>
        <w:t xml:space="preserve"> of </w:t>
      </w:r>
      <w:r>
        <w:rPr>
          <w:spacing w:val="-1"/>
        </w:rPr>
        <w:t>all</w:t>
      </w:r>
      <w:r>
        <w:rPr>
          <w:spacing w:val="-2"/>
        </w:rPr>
        <w:t xml:space="preserve"> </w:t>
      </w:r>
      <w:r>
        <w:t>meetings</w:t>
      </w:r>
      <w:r>
        <w:rPr>
          <w:spacing w:val="-1"/>
        </w:rPr>
        <w:t xml:space="preserve"> </w:t>
      </w:r>
      <w:r>
        <w:t>of members</w:t>
      </w:r>
      <w:r>
        <w:rPr>
          <w:spacing w:val="-2"/>
        </w:rPr>
        <w:t xml:space="preserve"> </w:t>
      </w:r>
      <w:r>
        <w:rPr>
          <w:spacing w:val="-1"/>
        </w:rPr>
        <w:t>and</w:t>
      </w:r>
      <w:r>
        <w:t xml:space="preserve"> </w:t>
      </w:r>
      <w:r>
        <w:rPr>
          <w:spacing w:val="-1"/>
        </w:rPr>
        <w:t>all</w:t>
      </w:r>
      <w:r>
        <w:t xml:space="preserve"> meetings of directors,</w:t>
      </w:r>
      <w:r>
        <w:rPr>
          <w:spacing w:val="26"/>
        </w:rPr>
        <w:t xml:space="preserve"> </w:t>
      </w:r>
      <w:r>
        <w:rPr>
          <w:spacing w:val="-1"/>
        </w:rPr>
        <w:t>and</w:t>
      </w:r>
      <w:r>
        <w:t xml:space="preserve"> for taking and keeping record of the minutes of</w:t>
      </w:r>
      <w:r>
        <w:rPr>
          <w:spacing w:val="-1"/>
        </w:rPr>
        <w:t xml:space="preserve"> all</w:t>
      </w:r>
      <w:r>
        <w:t xml:space="preserve"> such meetings;</w:t>
      </w:r>
    </w:p>
    <w:p w:rsidR="004B078E" w:rsidRDefault="004B078E">
      <w:pPr>
        <w:pStyle w:val="BodyText"/>
        <w:kinsoku w:val="0"/>
        <w:overflowPunct w:val="0"/>
        <w:spacing w:before="7"/>
        <w:ind w:left="0" w:firstLine="0"/>
        <w:rPr>
          <w:sz w:val="22"/>
          <w:szCs w:val="22"/>
        </w:rPr>
      </w:pPr>
    </w:p>
    <w:p w:rsidR="004B078E" w:rsidRDefault="00862182">
      <w:pPr>
        <w:pStyle w:val="BodyText"/>
        <w:numPr>
          <w:ilvl w:val="1"/>
          <w:numId w:val="6"/>
        </w:numPr>
        <w:tabs>
          <w:tab w:val="left" w:pos="820"/>
        </w:tabs>
        <w:kinsoku w:val="0"/>
        <w:overflowPunct w:val="0"/>
        <w:ind w:right="645"/>
      </w:pPr>
      <w:r>
        <w:t xml:space="preserve">The </w:t>
      </w:r>
      <w:r>
        <w:rPr>
          <w:spacing w:val="-1"/>
        </w:rPr>
        <w:t>Treasurer</w:t>
      </w:r>
      <w:r>
        <w:t xml:space="preserve"> is</w:t>
      </w:r>
      <w:r>
        <w:rPr>
          <w:spacing w:val="-1"/>
        </w:rPr>
        <w:t xml:space="preserve"> responsible for</w:t>
      </w:r>
      <w:r>
        <w:t xml:space="preserve"> </w:t>
      </w:r>
      <w:r>
        <w:rPr>
          <w:spacing w:val="-1"/>
        </w:rPr>
        <w:t>keeping</w:t>
      </w:r>
      <w:r>
        <w:rPr>
          <w:spacing w:val="-2"/>
        </w:rPr>
        <w:t xml:space="preserve"> </w:t>
      </w:r>
      <w:r>
        <w:rPr>
          <w:spacing w:val="-1"/>
        </w:rPr>
        <w:t>full</w:t>
      </w:r>
      <w:r>
        <w:t xml:space="preserve"> </w:t>
      </w:r>
      <w:r>
        <w:rPr>
          <w:spacing w:val="-1"/>
        </w:rPr>
        <w:t>and accurate</w:t>
      </w:r>
      <w:r>
        <w:t xml:space="preserve"> </w:t>
      </w:r>
      <w:r>
        <w:rPr>
          <w:spacing w:val="-1"/>
        </w:rPr>
        <w:t>accounts</w:t>
      </w:r>
      <w:r>
        <w:t xml:space="preserve"> of </w:t>
      </w:r>
      <w:r>
        <w:rPr>
          <w:spacing w:val="-1"/>
        </w:rPr>
        <w:t>all receipts and</w:t>
      </w:r>
      <w:r>
        <w:rPr>
          <w:spacing w:val="47"/>
        </w:rPr>
        <w:t xml:space="preserve"> </w:t>
      </w:r>
      <w:r>
        <w:rPr>
          <w:spacing w:val="-1"/>
        </w:rPr>
        <w:t>disbursements</w:t>
      </w:r>
      <w:r>
        <w:t xml:space="preserve"> of </w:t>
      </w:r>
      <w:r>
        <w:rPr>
          <w:spacing w:val="-1"/>
        </w:rPr>
        <w:t>the</w:t>
      </w:r>
      <w:r>
        <w:rPr>
          <w:spacing w:val="-2"/>
        </w:rPr>
        <w:t xml:space="preserve"> </w:t>
      </w:r>
      <w:r>
        <w:rPr>
          <w:spacing w:val="-1"/>
        </w:rPr>
        <w:t>Society;</w:t>
      </w:r>
    </w:p>
    <w:p w:rsidR="004B078E" w:rsidRDefault="004B078E">
      <w:pPr>
        <w:pStyle w:val="BodyText"/>
        <w:kinsoku w:val="0"/>
        <w:overflowPunct w:val="0"/>
        <w:spacing w:before="10"/>
        <w:ind w:left="0" w:firstLine="0"/>
        <w:rPr>
          <w:sz w:val="20"/>
          <w:szCs w:val="20"/>
        </w:rPr>
      </w:pPr>
    </w:p>
    <w:p w:rsidR="004B078E" w:rsidRDefault="00862182">
      <w:pPr>
        <w:pStyle w:val="BodyText"/>
        <w:numPr>
          <w:ilvl w:val="1"/>
          <w:numId w:val="6"/>
        </w:numPr>
        <w:tabs>
          <w:tab w:val="left" w:pos="820"/>
        </w:tabs>
        <w:kinsoku w:val="0"/>
        <w:overflowPunct w:val="0"/>
        <w:ind w:right="452"/>
        <w:rPr>
          <w:spacing w:val="-1"/>
        </w:rPr>
      </w:pPr>
      <w:r>
        <w:t xml:space="preserve">The </w:t>
      </w:r>
      <w:r>
        <w:rPr>
          <w:spacing w:val="-1"/>
        </w:rPr>
        <w:t xml:space="preserve">Vice-President </w:t>
      </w:r>
      <w:r>
        <w:t>is</w:t>
      </w:r>
      <w:r>
        <w:rPr>
          <w:spacing w:val="-2"/>
        </w:rPr>
        <w:t xml:space="preserve"> </w:t>
      </w:r>
      <w:r>
        <w:rPr>
          <w:spacing w:val="-1"/>
        </w:rPr>
        <w:t>responsible</w:t>
      </w:r>
      <w:r>
        <w:t xml:space="preserve"> for </w:t>
      </w:r>
      <w:r>
        <w:rPr>
          <w:spacing w:val="-1"/>
        </w:rPr>
        <w:t>exercising</w:t>
      </w:r>
      <w:r>
        <w:t xml:space="preserve"> </w:t>
      </w:r>
      <w:r>
        <w:rPr>
          <w:spacing w:val="-1"/>
        </w:rPr>
        <w:t>the</w:t>
      </w:r>
      <w:r>
        <w:t xml:space="preserve"> duties</w:t>
      </w:r>
      <w:r>
        <w:rPr>
          <w:spacing w:val="-2"/>
        </w:rPr>
        <w:t xml:space="preserve"> </w:t>
      </w:r>
      <w:r>
        <w:rPr>
          <w:spacing w:val="-1"/>
        </w:rPr>
        <w:t>and</w:t>
      </w:r>
      <w:r>
        <w:t xml:space="preserve"> </w:t>
      </w:r>
      <w:r>
        <w:rPr>
          <w:spacing w:val="-1"/>
        </w:rPr>
        <w:t>powers</w:t>
      </w:r>
      <w:r>
        <w:t xml:space="preserve"> </w:t>
      </w:r>
      <w:r>
        <w:rPr>
          <w:spacing w:val="-1"/>
        </w:rPr>
        <w:t>of</w:t>
      </w:r>
      <w:r>
        <w:t xml:space="preserve"> </w:t>
      </w:r>
      <w:r>
        <w:rPr>
          <w:spacing w:val="-1"/>
        </w:rPr>
        <w:t>the</w:t>
      </w:r>
      <w:r>
        <w:t xml:space="preserve"> </w:t>
      </w:r>
      <w:r>
        <w:rPr>
          <w:spacing w:val="-1"/>
        </w:rPr>
        <w:t>President,</w:t>
      </w:r>
      <w:r>
        <w:rPr>
          <w:spacing w:val="64"/>
        </w:rPr>
        <w:t xml:space="preserve"> </w:t>
      </w:r>
      <w:r>
        <w:rPr>
          <w:spacing w:val="-1"/>
        </w:rPr>
        <w:t>Secretary and</w:t>
      </w:r>
      <w:r>
        <w:t xml:space="preserve"> </w:t>
      </w:r>
      <w:r>
        <w:rPr>
          <w:spacing w:val="-1"/>
        </w:rPr>
        <w:t>Treasurer</w:t>
      </w:r>
      <w:r>
        <w:t xml:space="preserve"> in </w:t>
      </w:r>
      <w:r>
        <w:rPr>
          <w:spacing w:val="-1"/>
        </w:rPr>
        <w:t>their</w:t>
      </w:r>
      <w:r>
        <w:t xml:space="preserve"> </w:t>
      </w:r>
      <w:r>
        <w:rPr>
          <w:spacing w:val="-1"/>
        </w:rPr>
        <w:t>respective</w:t>
      </w:r>
      <w:r>
        <w:t xml:space="preserve"> </w:t>
      </w:r>
      <w:r>
        <w:rPr>
          <w:spacing w:val="-1"/>
        </w:rPr>
        <w:t>absences;</w:t>
      </w:r>
    </w:p>
    <w:p w:rsidR="004B078E" w:rsidRDefault="00862182">
      <w:pPr>
        <w:pStyle w:val="BodyText"/>
        <w:numPr>
          <w:ilvl w:val="1"/>
          <w:numId w:val="6"/>
        </w:numPr>
        <w:tabs>
          <w:tab w:val="left" w:pos="820"/>
        </w:tabs>
        <w:kinsoku w:val="0"/>
        <w:overflowPunct w:val="0"/>
        <w:spacing w:before="224"/>
        <w:ind w:right="504"/>
      </w:pPr>
      <w:r>
        <w:t xml:space="preserve">The </w:t>
      </w:r>
      <w:r>
        <w:rPr>
          <w:spacing w:val="-1"/>
        </w:rPr>
        <w:t xml:space="preserve">offices </w:t>
      </w:r>
      <w:r>
        <w:t xml:space="preserve">of </w:t>
      </w:r>
      <w:r>
        <w:rPr>
          <w:spacing w:val="-1"/>
        </w:rPr>
        <w:t>Secretary</w:t>
      </w:r>
      <w:r>
        <w:t xml:space="preserve"> </w:t>
      </w:r>
      <w:r>
        <w:rPr>
          <w:spacing w:val="-1"/>
        </w:rPr>
        <w:t>and</w:t>
      </w:r>
      <w:r>
        <w:t xml:space="preserve"> </w:t>
      </w:r>
      <w:r>
        <w:rPr>
          <w:spacing w:val="-1"/>
        </w:rPr>
        <w:t>Treasurer</w:t>
      </w:r>
      <w:r>
        <w:t xml:space="preserve"> </w:t>
      </w:r>
      <w:r>
        <w:rPr>
          <w:spacing w:val="-1"/>
        </w:rPr>
        <w:t>may</w:t>
      </w:r>
      <w:r>
        <w:t xml:space="preserve"> </w:t>
      </w:r>
      <w:r>
        <w:rPr>
          <w:spacing w:val="-1"/>
        </w:rPr>
        <w:t>be</w:t>
      </w:r>
      <w:r>
        <w:t xml:space="preserve"> </w:t>
      </w:r>
      <w:r>
        <w:rPr>
          <w:spacing w:val="-1"/>
        </w:rPr>
        <w:t>combined</w:t>
      </w:r>
      <w:r>
        <w:t xml:space="preserve"> </w:t>
      </w:r>
      <w:r>
        <w:rPr>
          <w:spacing w:val="-1"/>
        </w:rPr>
        <w:t>into</w:t>
      </w:r>
      <w:r>
        <w:t xml:space="preserve"> one</w:t>
      </w:r>
      <w:r>
        <w:rPr>
          <w:spacing w:val="-1"/>
        </w:rPr>
        <w:t xml:space="preserve"> office </w:t>
      </w:r>
      <w:r>
        <w:t>to</w:t>
      </w:r>
      <w:r>
        <w:rPr>
          <w:spacing w:val="-2"/>
        </w:rPr>
        <w:t xml:space="preserve"> </w:t>
      </w:r>
      <w:r>
        <w:rPr>
          <w:spacing w:val="-1"/>
        </w:rPr>
        <w:t>be known as</w:t>
      </w:r>
      <w:r>
        <w:rPr>
          <w:spacing w:val="50"/>
        </w:rPr>
        <w:t xml:space="preserve"> </w:t>
      </w:r>
      <w:r>
        <w:rPr>
          <w:spacing w:val="-1"/>
        </w:rPr>
        <w:t>Secretary-Treasurer.</w:t>
      </w:r>
    </w:p>
    <w:p w:rsidR="004B078E" w:rsidRDefault="004B078E">
      <w:pPr>
        <w:pStyle w:val="BodyText"/>
        <w:kinsoku w:val="0"/>
        <w:overflowPunct w:val="0"/>
        <w:spacing w:before="8"/>
        <w:ind w:left="0" w:firstLine="0"/>
        <w:rPr>
          <w:sz w:val="27"/>
          <w:szCs w:val="27"/>
        </w:rPr>
      </w:pPr>
    </w:p>
    <w:p w:rsidR="004B078E" w:rsidRDefault="00862182">
      <w:pPr>
        <w:pStyle w:val="BodyText"/>
        <w:numPr>
          <w:ilvl w:val="0"/>
          <w:numId w:val="6"/>
        </w:numPr>
        <w:tabs>
          <w:tab w:val="left" w:pos="640"/>
        </w:tabs>
        <w:kinsoku w:val="0"/>
        <w:overflowPunct w:val="0"/>
        <w:ind w:right="379"/>
        <w:rPr>
          <w:spacing w:val="-1"/>
        </w:rPr>
      </w:pPr>
      <w:r>
        <w:rPr>
          <w:b/>
          <w:bCs/>
          <w:spacing w:val="-1"/>
        </w:rPr>
        <w:t>Borrowing</w:t>
      </w:r>
      <w:r>
        <w:rPr>
          <w:b/>
          <w:bCs/>
        </w:rPr>
        <w:t xml:space="preserve"> </w:t>
      </w:r>
      <w:r>
        <w:rPr>
          <w:b/>
          <w:bCs/>
          <w:spacing w:val="-1"/>
        </w:rPr>
        <w:t xml:space="preserve">Powers: </w:t>
      </w:r>
      <w:r>
        <w:t xml:space="preserve">The </w:t>
      </w:r>
      <w:r>
        <w:rPr>
          <w:spacing w:val="-1"/>
        </w:rPr>
        <w:t>directors</w:t>
      </w:r>
      <w:r>
        <w:t xml:space="preserve"> </w:t>
      </w:r>
      <w:r>
        <w:rPr>
          <w:spacing w:val="-1"/>
        </w:rPr>
        <w:t>may,</w:t>
      </w:r>
      <w:r>
        <w:t xml:space="preserve"> </w:t>
      </w:r>
      <w:r>
        <w:rPr>
          <w:spacing w:val="-1"/>
        </w:rPr>
        <w:t>by</w:t>
      </w:r>
      <w:r>
        <w:t xml:space="preserve"> a 2/3</w:t>
      </w:r>
      <w:r>
        <w:rPr>
          <w:spacing w:val="-1"/>
        </w:rPr>
        <w:t xml:space="preserve"> majority vote,</w:t>
      </w:r>
      <w:r>
        <w:t xml:space="preserve"> </w:t>
      </w:r>
      <w:r>
        <w:rPr>
          <w:spacing w:val="-1"/>
        </w:rPr>
        <w:t xml:space="preserve">borrow funds </w:t>
      </w:r>
      <w:r>
        <w:t xml:space="preserve">for </w:t>
      </w:r>
      <w:r>
        <w:rPr>
          <w:spacing w:val="-1"/>
        </w:rPr>
        <w:t>capital</w:t>
      </w:r>
      <w:r>
        <w:rPr>
          <w:spacing w:val="36"/>
        </w:rPr>
        <w:t xml:space="preserve"> </w:t>
      </w:r>
      <w:r>
        <w:t>expenditures</w:t>
      </w:r>
      <w:r>
        <w:rPr>
          <w:spacing w:val="-1"/>
        </w:rPr>
        <w:t xml:space="preserve"> and</w:t>
      </w:r>
      <w:r>
        <w:t xml:space="preserve"> for </w:t>
      </w:r>
      <w:r>
        <w:rPr>
          <w:spacing w:val="-1"/>
        </w:rPr>
        <w:t>the</w:t>
      </w:r>
      <w:r>
        <w:t xml:space="preserve"> current</w:t>
      </w:r>
      <w:r>
        <w:rPr>
          <w:spacing w:val="-1"/>
        </w:rPr>
        <w:t xml:space="preserve"> </w:t>
      </w:r>
      <w:r>
        <w:t>operations</w:t>
      </w:r>
      <w:r>
        <w:rPr>
          <w:spacing w:val="-1"/>
        </w:rPr>
        <w:t xml:space="preserve"> </w:t>
      </w:r>
      <w:r>
        <w:t xml:space="preserve">of </w:t>
      </w:r>
      <w:r>
        <w:rPr>
          <w:spacing w:val="-1"/>
        </w:rPr>
        <w:t xml:space="preserve">the Society </w:t>
      </w:r>
      <w:r>
        <w:t>in</w:t>
      </w:r>
      <w:r>
        <w:rPr>
          <w:spacing w:val="-2"/>
        </w:rPr>
        <w:t xml:space="preserve"> </w:t>
      </w:r>
      <w:r>
        <w:t>such manner</w:t>
      </w:r>
      <w:r>
        <w:rPr>
          <w:spacing w:val="-1"/>
        </w:rPr>
        <w:t xml:space="preserve"> as they </w:t>
      </w:r>
      <w:r>
        <w:t>see</w:t>
      </w:r>
      <w:r>
        <w:rPr>
          <w:spacing w:val="-2"/>
        </w:rPr>
        <w:t xml:space="preserve"> </w:t>
      </w:r>
      <w:r>
        <w:t>fit,</w:t>
      </w:r>
      <w:r>
        <w:rPr>
          <w:spacing w:val="27"/>
        </w:rPr>
        <w:t xml:space="preserve"> </w:t>
      </w:r>
      <w:r>
        <w:t>including</w:t>
      </w:r>
      <w:r>
        <w:rPr>
          <w:spacing w:val="-2"/>
        </w:rPr>
        <w:t xml:space="preserve"> </w:t>
      </w:r>
      <w:r>
        <w:rPr>
          <w:spacing w:val="-1"/>
        </w:rPr>
        <w:t xml:space="preserve">the </w:t>
      </w:r>
      <w:r>
        <w:t>issue</w:t>
      </w:r>
      <w:r>
        <w:rPr>
          <w:spacing w:val="-1"/>
        </w:rPr>
        <w:t xml:space="preserve"> </w:t>
      </w:r>
      <w:r>
        <w:t xml:space="preserve">of </w:t>
      </w:r>
      <w:r>
        <w:rPr>
          <w:spacing w:val="-1"/>
        </w:rPr>
        <w:t>debentures;</w:t>
      </w:r>
      <w:r>
        <w:t xml:space="preserve"> except </w:t>
      </w:r>
      <w:r>
        <w:rPr>
          <w:spacing w:val="-1"/>
        </w:rPr>
        <w:t>that</w:t>
      </w:r>
      <w:r>
        <w:t xml:space="preserve"> in </w:t>
      </w:r>
      <w:r>
        <w:rPr>
          <w:spacing w:val="-1"/>
        </w:rPr>
        <w:t>no</w:t>
      </w:r>
      <w:r>
        <w:rPr>
          <w:spacing w:val="-2"/>
        </w:rPr>
        <w:t xml:space="preserve"> </w:t>
      </w:r>
      <w:r>
        <w:t>case may debentures</w:t>
      </w:r>
      <w:r>
        <w:rPr>
          <w:spacing w:val="-3"/>
        </w:rPr>
        <w:t xml:space="preserve"> </w:t>
      </w:r>
      <w:r>
        <w:rPr>
          <w:spacing w:val="-1"/>
        </w:rPr>
        <w:t>be</w:t>
      </w:r>
      <w:r>
        <w:t xml:space="preserve"> issued</w:t>
      </w:r>
      <w:r>
        <w:rPr>
          <w:spacing w:val="-1"/>
        </w:rPr>
        <w:t xml:space="preserve"> </w:t>
      </w:r>
      <w:r>
        <w:t>except</w:t>
      </w:r>
      <w:r>
        <w:rPr>
          <w:spacing w:val="29"/>
        </w:rPr>
        <w:t xml:space="preserve"> </w:t>
      </w:r>
      <w:r>
        <w:rPr>
          <w:spacing w:val="-1"/>
        </w:rPr>
        <w:t>pursuant</w:t>
      </w:r>
      <w:r>
        <w:t xml:space="preserve"> </w:t>
      </w:r>
      <w:r>
        <w:rPr>
          <w:spacing w:val="-1"/>
        </w:rPr>
        <w:t>to</w:t>
      </w:r>
      <w:r>
        <w:t xml:space="preserve"> </w:t>
      </w:r>
      <w:r>
        <w:rPr>
          <w:spacing w:val="-1"/>
        </w:rPr>
        <w:t>an</w:t>
      </w:r>
      <w:r>
        <w:t xml:space="preserve"> </w:t>
      </w:r>
      <w:r>
        <w:rPr>
          <w:spacing w:val="-1"/>
        </w:rPr>
        <w:t>extraordinary</w:t>
      </w:r>
      <w:r>
        <w:t xml:space="preserve"> </w:t>
      </w:r>
      <w:r>
        <w:rPr>
          <w:spacing w:val="-1"/>
        </w:rPr>
        <w:t>resolution.</w:t>
      </w:r>
    </w:p>
    <w:p w:rsidR="004B078E" w:rsidRDefault="004B078E">
      <w:pPr>
        <w:pStyle w:val="BodyText"/>
        <w:kinsoku w:val="0"/>
        <w:overflowPunct w:val="0"/>
        <w:spacing w:before="10"/>
        <w:ind w:left="0" w:firstLine="0"/>
        <w:rPr>
          <w:sz w:val="32"/>
          <w:szCs w:val="32"/>
        </w:rPr>
      </w:pPr>
    </w:p>
    <w:p w:rsidR="004B078E" w:rsidRDefault="00862182">
      <w:pPr>
        <w:pStyle w:val="Heading1"/>
        <w:numPr>
          <w:ilvl w:val="0"/>
          <w:numId w:val="6"/>
        </w:numPr>
        <w:tabs>
          <w:tab w:val="left" w:pos="640"/>
        </w:tabs>
        <w:kinsoku w:val="0"/>
        <w:overflowPunct w:val="0"/>
        <w:rPr>
          <w:b w:val="0"/>
          <w:bCs w:val="0"/>
        </w:rPr>
      </w:pPr>
      <w:r>
        <w:rPr>
          <w:spacing w:val="-1"/>
        </w:rPr>
        <w:t>Disposal</w:t>
      </w:r>
      <w:r>
        <w:t xml:space="preserve"> </w:t>
      </w:r>
      <w:r>
        <w:rPr>
          <w:spacing w:val="-1"/>
        </w:rPr>
        <w:t>of</w:t>
      </w:r>
      <w:r>
        <w:t xml:space="preserve"> </w:t>
      </w:r>
      <w:r>
        <w:rPr>
          <w:spacing w:val="-1"/>
        </w:rPr>
        <w:t>Funds:</w:t>
      </w:r>
    </w:p>
    <w:p w:rsidR="004B078E" w:rsidRDefault="00862182">
      <w:pPr>
        <w:pStyle w:val="BodyText"/>
        <w:numPr>
          <w:ilvl w:val="1"/>
          <w:numId w:val="6"/>
        </w:numPr>
        <w:tabs>
          <w:tab w:val="left" w:pos="820"/>
        </w:tabs>
        <w:kinsoku w:val="0"/>
        <w:overflowPunct w:val="0"/>
        <w:ind w:right="209"/>
        <w:jc w:val="both"/>
      </w:pPr>
      <w:r>
        <w:rPr>
          <w:spacing w:val="-1"/>
        </w:rPr>
        <w:t>All monies received</w:t>
      </w:r>
      <w:r>
        <w:rPr>
          <w:spacing w:val="-2"/>
        </w:rPr>
        <w:t xml:space="preserve"> </w:t>
      </w:r>
      <w:r>
        <w:rPr>
          <w:spacing w:val="-1"/>
        </w:rPr>
        <w:t xml:space="preserve">by </w:t>
      </w:r>
      <w:r>
        <w:t xml:space="preserve">or on </w:t>
      </w:r>
      <w:r>
        <w:rPr>
          <w:spacing w:val="-1"/>
        </w:rPr>
        <w:t xml:space="preserve">behalf </w:t>
      </w:r>
      <w:r>
        <w:t xml:space="preserve">of </w:t>
      </w:r>
      <w:r>
        <w:rPr>
          <w:spacing w:val="-1"/>
        </w:rPr>
        <w:t>the</w:t>
      </w:r>
      <w:r>
        <w:t xml:space="preserve"> </w:t>
      </w:r>
      <w:r>
        <w:rPr>
          <w:spacing w:val="-1"/>
        </w:rPr>
        <w:t>Society</w:t>
      </w:r>
      <w:r>
        <w:rPr>
          <w:spacing w:val="-2"/>
        </w:rPr>
        <w:t xml:space="preserve"> </w:t>
      </w:r>
      <w:r>
        <w:t>must</w:t>
      </w:r>
      <w:r>
        <w:rPr>
          <w:spacing w:val="-2"/>
        </w:rPr>
        <w:t xml:space="preserve"> </w:t>
      </w:r>
      <w:r>
        <w:rPr>
          <w:spacing w:val="-1"/>
        </w:rPr>
        <w:t>be</w:t>
      </w:r>
      <w:r>
        <w:t xml:space="preserve"> </w:t>
      </w:r>
      <w:r>
        <w:rPr>
          <w:spacing w:val="-1"/>
        </w:rPr>
        <w:t>deposited</w:t>
      </w:r>
      <w:r>
        <w:t xml:space="preserve"> in </w:t>
      </w:r>
      <w:r>
        <w:rPr>
          <w:spacing w:val="-1"/>
        </w:rPr>
        <w:t>the</w:t>
      </w:r>
      <w:r>
        <w:t xml:space="preserve"> </w:t>
      </w:r>
      <w:r>
        <w:rPr>
          <w:spacing w:val="-1"/>
        </w:rPr>
        <w:t>Society's</w:t>
      </w:r>
      <w:r>
        <w:t xml:space="preserve"> </w:t>
      </w:r>
      <w:r>
        <w:rPr>
          <w:spacing w:val="-1"/>
        </w:rPr>
        <w:t>bank</w:t>
      </w:r>
      <w:r>
        <w:rPr>
          <w:spacing w:val="54"/>
        </w:rPr>
        <w:t xml:space="preserve"> </w:t>
      </w:r>
      <w:r>
        <w:rPr>
          <w:spacing w:val="-1"/>
        </w:rPr>
        <w:t>account</w:t>
      </w:r>
      <w:r>
        <w:t xml:space="preserve"> in</w:t>
      </w:r>
      <w:r>
        <w:rPr>
          <w:spacing w:val="-2"/>
        </w:rPr>
        <w:t xml:space="preserve"> </w:t>
      </w:r>
      <w:r>
        <w:rPr>
          <w:spacing w:val="-1"/>
        </w:rPr>
        <w:t>trust</w:t>
      </w:r>
      <w:r>
        <w:t xml:space="preserve"> for </w:t>
      </w:r>
      <w:r>
        <w:rPr>
          <w:spacing w:val="-1"/>
        </w:rPr>
        <w:t>the</w:t>
      </w:r>
      <w:r>
        <w:t xml:space="preserve"> </w:t>
      </w:r>
      <w:r>
        <w:rPr>
          <w:spacing w:val="-1"/>
        </w:rPr>
        <w:t>Society,</w:t>
      </w:r>
      <w:r>
        <w:rPr>
          <w:spacing w:val="-2"/>
        </w:rPr>
        <w:t xml:space="preserve"> </w:t>
      </w:r>
      <w:r>
        <w:rPr>
          <w:spacing w:val="-1"/>
        </w:rPr>
        <w:t>which</w:t>
      </w:r>
      <w:r>
        <w:rPr>
          <w:spacing w:val="1"/>
        </w:rPr>
        <w:t xml:space="preserve"> </w:t>
      </w:r>
      <w:r>
        <w:rPr>
          <w:spacing w:val="-1"/>
        </w:rPr>
        <w:t>account</w:t>
      </w:r>
      <w:r>
        <w:t xml:space="preserve"> must</w:t>
      </w:r>
      <w:r>
        <w:rPr>
          <w:spacing w:val="-2"/>
        </w:rPr>
        <w:t xml:space="preserve"> </w:t>
      </w:r>
      <w:r>
        <w:t xml:space="preserve">be </w:t>
      </w:r>
      <w:r>
        <w:rPr>
          <w:spacing w:val="-1"/>
        </w:rPr>
        <w:t>with</w:t>
      </w:r>
      <w:r>
        <w:t xml:space="preserve"> one</w:t>
      </w:r>
      <w:r>
        <w:rPr>
          <w:spacing w:val="-3"/>
        </w:rPr>
        <w:t xml:space="preserve"> </w:t>
      </w:r>
      <w:r>
        <w:t xml:space="preserve">of </w:t>
      </w:r>
      <w:r>
        <w:rPr>
          <w:spacing w:val="-1"/>
        </w:rPr>
        <w:t>the</w:t>
      </w:r>
      <w:r>
        <w:t xml:space="preserve"> </w:t>
      </w:r>
      <w:r>
        <w:rPr>
          <w:spacing w:val="-1"/>
        </w:rPr>
        <w:t>chartered</w:t>
      </w:r>
      <w:r>
        <w:rPr>
          <w:spacing w:val="1"/>
        </w:rPr>
        <w:t xml:space="preserve"> </w:t>
      </w:r>
      <w:r>
        <w:rPr>
          <w:spacing w:val="-1"/>
        </w:rPr>
        <w:t>banks</w:t>
      </w:r>
      <w:r>
        <w:t xml:space="preserve"> of</w:t>
      </w:r>
      <w:r>
        <w:rPr>
          <w:spacing w:val="31"/>
        </w:rPr>
        <w:t xml:space="preserve"> </w:t>
      </w:r>
      <w:r>
        <w:t>Canada;</w:t>
      </w:r>
    </w:p>
    <w:p w:rsidR="004B078E" w:rsidRDefault="004B078E">
      <w:pPr>
        <w:pStyle w:val="BodyText"/>
        <w:kinsoku w:val="0"/>
        <w:overflowPunct w:val="0"/>
        <w:spacing w:before="10"/>
        <w:ind w:left="0" w:firstLine="0"/>
        <w:rPr>
          <w:sz w:val="20"/>
          <w:szCs w:val="20"/>
        </w:rPr>
      </w:pPr>
    </w:p>
    <w:p w:rsidR="004B078E" w:rsidRDefault="00862182">
      <w:pPr>
        <w:pStyle w:val="BodyText"/>
        <w:numPr>
          <w:ilvl w:val="1"/>
          <w:numId w:val="6"/>
        </w:numPr>
        <w:tabs>
          <w:tab w:val="left" w:pos="820"/>
        </w:tabs>
        <w:kinsoku w:val="0"/>
        <w:overflowPunct w:val="0"/>
        <w:ind w:right="230"/>
        <w:rPr>
          <w:spacing w:val="-1"/>
        </w:rPr>
      </w:pPr>
      <w:r>
        <w:rPr>
          <w:spacing w:val="-1"/>
        </w:rPr>
        <w:t>All disbursements</w:t>
      </w:r>
      <w:r>
        <w:rPr>
          <w:spacing w:val="-2"/>
        </w:rPr>
        <w:t xml:space="preserve"> </w:t>
      </w:r>
      <w:r>
        <w:rPr>
          <w:spacing w:val="-1"/>
        </w:rPr>
        <w:t>from</w:t>
      </w:r>
      <w:r>
        <w:t xml:space="preserve"> </w:t>
      </w:r>
      <w:r>
        <w:rPr>
          <w:spacing w:val="-1"/>
        </w:rPr>
        <w:t>the trust</w:t>
      </w:r>
      <w:r>
        <w:rPr>
          <w:spacing w:val="-2"/>
        </w:rPr>
        <w:t xml:space="preserve"> </w:t>
      </w:r>
      <w:r>
        <w:rPr>
          <w:spacing w:val="-1"/>
        </w:rPr>
        <w:t>bank</w:t>
      </w:r>
      <w:r>
        <w:rPr>
          <w:spacing w:val="-2"/>
        </w:rPr>
        <w:t xml:space="preserve"> </w:t>
      </w:r>
      <w:r>
        <w:rPr>
          <w:spacing w:val="-1"/>
        </w:rPr>
        <w:t>account</w:t>
      </w:r>
      <w:r>
        <w:t xml:space="preserve"> must</w:t>
      </w:r>
      <w:r>
        <w:rPr>
          <w:spacing w:val="-2"/>
        </w:rPr>
        <w:t xml:space="preserve"> </w:t>
      </w:r>
      <w:r>
        <w:rPr>
          <w:spacing w:val="-1"/>
        </w:rPr>
        <w:t>be</w:t>
      </w:r>
      <w:r>
        <w:t xml:space="preserve"> made </w:t>
      </w:r>
      <w:r>
        <w:rPr>
          <w:spacing w:val="-1"/>
        </w:rPr>
        <w:t xml:space="preserve">by </w:t>
      </w:r>
      <w:r>
        <w:t>cheques</w:t>
      </w:r>
      <w:r>
        <w:rPr>
          <w:spacing w:val="-2"/>
        </w:rPr>
        <w:t xml:space="preserve"> </w:t>
      </w:r>
      <w:r>
        <w:rPr>
          <w:spacing w:val="-1"/>
        </w:rPr>
        <w:t>signed</w:t>
      </w:r>
      <w:r>
        <w:t xml:space="preserve"> </w:t>
      </w:r>
      <w:r>
        <w:rPr>
          <w:spacing w:val="-1"/>
        </w:rPr>
        <w:t>by</w:t>
      </w:r>
      <w:r>
        <w:t xml:space="preserve"> </w:t>
      </w:r>
      <w:r>
        <w:rPr>
          <w:spacing w:val="-1"/>
        </w:rPr>
        <w:t>the</w:t>
      </w:r>
      <w:r>
        <w:rPr>
          <w:spacing w:val="51"/>
        </w:rPr>
        <w:t xml:space="preserve"> </w:t>
      </w:r>
      <w:r>
        <w:rPr>
          <w:spacing w:val="-1"/>
        </w:rPr>
        <w:t>President</w:t>
      </w:r>
      <w:r>
        <w:rPr>
          <w:spacing w:val="-2"/>
        </w:rPr>
        <w:t xml:space="preserve"> </w:t>
      </w:r>
      <w:r>
        <w:t xml:space="preserve">or </w:t>
      </w:r>
      <w:r>
        <w:rPr>
          <w:spacing w:val="-1"/>
        </w:rPr>
        <w:t>Vice-President, and the</w:t>
      </w:r>
      <w:r>
        <w:t xml:space="preserve"> </w:t>
      </w:r>
      <w:r>
        <w:rPr>
          <w:spacing w:val="-1"/>
        </w:rPr>
        <w:t>Treasurer,</w:t>
      </w:r>
      <w:r>
        <w:t xml:space="preserve"> </w:t>
      </w:r>
      <w:r>
        <w:rPr>
          <w:spacing w:val="-1"/>
        </w:rPr>
        <w:t>or</w:t>
      </w:r>
      <w:r>
        <w:t xml:space="preserve"> in</w:t>
      </w:r>
      <w:r>
        <w:rPr>
          <w:spacing w:val="-2"/>
        </w:rPr>
        <w:t xml:space="preserve"> </w:t>
      </w:r>
      <w:r>
        <w:rPr>
          <w:spacing w:val="-1"/>
        </w:rPr>
        <w:t>any</w:t>
      </w:r>
      <w:r>
        <w:t xml:space="preserve"> of </w:t>
      </w:r>
      <w:r>
        <w:rPr>
          <w:spacing w:val="-1"/>
        </w:rPr>
        <w:t>their</w:t>
      </w:r>
      <w:r>
        <w:t xml:space="preserve"> </w:t>
      </w:r>
      <w:r>
        <w:rPr>
          <w:spacing w:val="-1"/>
        </w:rPr>
        <w:t>absences,</w:t>
      </w:r>
      <w:r>
        <w:t xml:space="preserve"> </w:t>
      </w:r>
      <w:r>
        <w:rPr>
          <w:spacing w:val="-1"/>
        </w:rPr>
        <w:t>by</w:t>
      </w:r>
      <w:r>
        <w:t xml:space="preserve"> </w:t>
      </w:r>
      <w:r>
        <w:rPr>
          <w:spacing w:val="-1"/>
        </w:rPr>
        <w:t>some</w:t>
      </w:r>
      <w:r>
        <w:t xml:space="preserve"> </w:t>
      </w:r>
      <w:r>
        <w:rPr>
          <w:spacing w:val="-1"/>
        </w:rPr>
        <w:t>other</w:t>
      </w:r>
      <w:r>
        <w:rPr>
          <w:spacing w:val="70"/>
        </w:rPr>
        <w:t xml:space="preserve"> </w:t>
      </w:r>
      <w:r>
        <w:rPr>
          <w:spacing w:val="-1"/>
        </w:rPr>
        <w:t xml:space="preserve">director appointed by </w:t>
      </w:r>
      <w:r>
        <w:t>resolution</w:t>
      </w:r>
      <w:r>
        <w:rPr>
          <w:spacing w:val="-3"/>
        </w:rPr>
        <w:t xml:space="preserve"> </w:t>
      </w:r>
      <w:r>
        <w:t xml:space="preserve">of </w:t>
      </w:r>
      <w:r>
        <w:rPr>
          <w:spacing w:val="-1"/>
        </w:rPr>
        <w:t>the</w:t>
      </w:r>
      <w:r>
        <w:t xml:space="preserve"> </w:t>
      </w:r>
      <w:r>
        <w:rPr>
          <w:spacing w:val="-1"/>
        </w:rPr>
        <w:t>directors.</w:t>
      </w:r>
    </w:p>
    <w:p w:rsidR="004B078E" w:rsidRDefault="004B078E">
      <w:pPr>
        <w:pStyle w:val="BodyText"/>
        <w:kinsoku w:val="0"/>
        <w:overflowPunct w:val="0"/>
        <w:spacing w:before="6"/>
        <w:ind w:left="0" w:firstLine="0"/>
        <w:rPr>
          <w:sz w:val="20"/>
          <w:szCs w:val="20"/>
        </w:rPr>
      </w:pPr>
    </w:p>
    <w:p w:rsidR="004B078E" w:rsidRDefault="00862182">
      <w:pPr>
        <w:pStyle w:val="BodyText"/>
        <w:kinsoku w:val="0"/>
        <w:overflowPunct w:val="0"/>
        <w:spacing w:before="64" w:line="245" w:lineRule="auto"/>
        <w:ind w:left="660" w:right="114" w:hanging="540"/>
      </w:pPr>
      <w:r>
        <w:rPr>
          <w:b/>
          <w:bCs/>
        </w:rPr>
        <w:t xml:space="preserve">10) </w:t>
      </w:r>
      <w:r>
        <w:rPr>
          <w:b/>
          <w:bCs/>
          <w:spacing w:val="11"/>
        </w:rPr>
        <w:t xml:space="preserve"> </w:t>
      </w:r>
      <w:r>
        <w:rPr>
          <w:b/>
          <w:bCs/>
        </w:rPr>
        <w:t xml:space="preserve">Auditor: </w:t>
      </w:r>
      <w:r>
        <w:t>At the annual general meeting, the society may choose to elect an auditor for the ensuing year.</w:t>
      </w:r>
    </w:p>
    <w:p w:rsidR="004B078E" w:rsidRDefault="004B078E">
      <w:pPr>
        <w:pStyle w:val="BodyText"/>
        <w:kinsoku w:val="0"/>
        <w:overflowPunct w:val="0"/>
        <w:spacing w:before="7"/>
        <w:ind w:left="0" w:firstLine="0"/>
      </w:pPr>
    </w:p>
    <w:p w:rsidR="004B078E" w:rsidRDefault="00862182">
      <w:pPr>
        <w:pStyle w:val="Heading1"/>
        <w:numPr>
          <w:ilvl w:val="0"/>
          <w:numId w:val="5"/>
        </w:numPr>
        <w:tabs>
          <w:tab w:val="left" w:pos="649"/>
        </w:tabs>
        <w:kinsoku w:val="0"/>
        <w:overflowPunct w:val="0"/>
        <w:rPr>
          <w:b w:val="0"/>
          <w:bCs w:val="0"/>
        </w:rPr>
      </w:pPr>
      <w:r>
        <w:t>Annual Filings:</w:t>
      </w:r>
    </w:p>
    <w:p w:rsidR="004B078E" w:rsidRDefault="00862182">
      <w:pPr>
        <w:pStyle w:val="BodyText"/>
        <w:numPr>
          <w:ilvl w:val="1"/>
          <w:numId w:val="5"/>
        </w:numPr>
        <w:tabs>
          <w:tab w:val="left" w:pos="832"/>
        </w:tabs>
        <w:kinsoku w:val="0"/>
        <w:overflowPunct w:val="0"/>
        <w:spacing w:line="245" w:lineRule="auto"/>
        <w:ind w:right="810"/>
      </w:pPr>
      <w:r>
        <w:t>A notice of directors and a financial statement must be submitted to the Registrar of Societies each year, regardless of whether or not any changes have occurred, and regardless of whether or not the society has had any income.</w:t>
      </w:r>
    </w:p>
    <w:p w:rsidR="004B078E" w:rsidRDefault="00862182">
      <w:pPr>
        <w:pStyle w:val="BodyText"/>
        <w:numPr>
          <w:ilvl w:val="0"/>
          <w:numId w:val="4"/>
        </w:numPr>
        <w:tabs>
          <w:tab w:val="left" w:pos="831"/>
        </w:tabs>
        <w:kinsoku w:val="0"/>
        <w:overflowPunct w:val="0"/>
        <w:spacing w:before="107"/>
      </w:pPr>
      <w:r>
        <w:t>At each annual general meeting, an annual financial statement must be presented for the</w:t>
      </w:r>
    </w:p>
    <w:p w:rsidR="004B078E" w:rsidRDefault="004B078E">
      <w:pPr>
        <w:pStyle w:val="BodyText"/>
        <w:kinsoku w:val="0"/>
        <w:overflowPunct w:val="0"/>
        <w:spacing w:before="2"/>
        <w:ind w:left="0" w:firstLine="0"/>
        <w:rPr>
          <w:sz w:val="29"/>
          <w:szCs w:val="29"/>
        </w:rPr>
      </w:pPr>
    </w:p>
    <w:p w:rsidR="004B078E" w:rsidRDefault="004B078E">
      <w:pPr>
        <w:pStyle w:val="BodyText"/>
        <w:kinsoku w:val="0"/>
        <w:overflowPunct w:val="0"/>
        <w:spacing w:before="55"/>
        <w:ind w:left="52" w:firstLine="0"/>
        <w:jc w:val="center"/>
        <w:rPr>
          <w:rFonts w:ascii="Calibri" w:hAnsi="Calibri" w:cs="Calibri"/>
          <w:sz w:val="22"/>
          <w:szCs w:val="22"/>
        </w:rPr>
        <w:sectPr w:rsidR="004B078E">
          <w:pgSz w:w="12240" w:h="15840"/>
          <w:pgMar w:top="940" w:right="680" w:bottom="280" w:left="620" w:header="720" w:footer="720" w:gutter="0"/>
          <w:pgBorders w:offsetFrom="page">
            <w:top w:val="single" w:sz="4" w:space="23" w:color="auto"/>
            <w:left w:val="single" w:sz="4" w:space="23" w:color="auto"/>
            <w:bottom w:val="single" w:sz="4" w:space="23" w:color="auto"/>
            <w:right w:val="single" w:sz="4" w:space="23" w:color="auto"/>
          </w:pgBorders>
          <w:cols w:space="720" w:equalWidth="0">
            <w:col w:w="10940"/>
          </w:cols>
          <w:noEndnote/>
        </w:sectPr>
      </w:pPr>
    </w:p>
    <w:p w:rsidR="004B078E" w:rsidRDefault="00862182">
      <w:pPr>
        <w:pStyle w:val="BodyText"/>
        <w:kinsoku w:val="0"/>
        <w:overflowPunct w:val="0"/>
        <w:spacing w:before="47" w:line="245" w:lineRule="auto"/>
        <w:ind w:left="826" w:right="23" w:firstLine="0"/>
      </w:pPr>
      <w:proofErr w:type="gramStart"/>
      <w:r>
        <w:t>inspection</w:t>
      </w:r>
      <w:proofErr w:type="gramEnd"/>
      <w:r>
        <w:t xml:space="preserve"> of members. The financial statement must either</w:t>
      </w:r>
      <w:r>
        <w:rPr>
          <w:spacing w:val="-1"/>
        </w:rPr>
        <w:t xml:space="preserve"> </w:t>
      </w:r>
      <w:r>
        <w:t xml:space="preserve">be endorsed by the </w:t>
      </w:r>
      <w:proofErr w:type="gramStart"/>
      <w:r>
        <w:rPr>
          <w:spacing w:val="-1"/>
        </w:rPr>
        <w:t>auditor,</w:t>
      </w:r>
      <w:proofErr w:type="gramEnd"/>
      <w:r>
        <w:t xml:space="preserve"> or</w:t>
      </w:r>
      <w:r>
        <w:rPr>
          <w:spacing w:val="27"/>
        </w:rPr>
        <w:t xml:space="preserve"> </w:t>
      </w:r>
      <w:r>
        <w:t>by the original signatures of two directors if there is no auditor.</w:t>
      </w:r>
      <w:r>
        <w:rPr>
          <w:spacing w:val="-1"/>
        </w:rPr>
        <w:t xml:space="preserve"> </w:t>
      </w:r>
      <w:r>
        <w:t>Statements must always</w:t>
      </w:r>
    </w:p>
    <w:p w:rsidR="004B078E" w:rsidRDefault="00862182">
      <w:pPr>
        <w:pStyle w:val="BodyText"/>
        <w:kinsoku w:val="0"/>
        <w:overflowPunct w:val="0"/>
        <w:spacing w:line="245" w:lineRule="auto"/>
        <w:ind w:left="826" w:right="23" w:firstLine="0"/>
      </w:pPr>
      <w:r>
        <w:t xml:space="preserve">be prepared according to the society's fiscal year </w:t>
      </w:r>
      <w:r>
        <w:rPr>
          <w:spacing w:val="-1"/>
        </w:rPr>
        <w:t>end;</w:t>
      </w:r>
      <w:r>
        <w:t xml:space="preserve"> the first statement must begin on the</w:t>
      </w:r>
      <w:r>
        <w:rPr>
          <w:spacing w:val="23"/>
        </w:rPr>
        <w:t xml:space="preserve"> </w:t>
      </w:r>
      <w:r>
        <w:t>Society's date of incorporation, and</w:t>
      </w:r>
      <w:r>
        <w:rPr>
          <w:spacing w:val="-1"/>
        </w:rPr>
        <w:t xml:space="preserve"> </w:t>
      </w:r>
      <w:r>
        <w:t>in subsequent years, must begin on the date which follows the previous year's fiscal end. The financial statement must always:</w:t>
      </w:r>
    </w:p>
    <w:p w:rsidR="004B078E" w:rsidRDefault="00862182">
      <w:pPr>
        <w:pStyle w:val="BodyText"/>
        <w:numPr>
          <w:ilvl w:val="1"/>
          <w:numId w:val="4"/>
        </w:numPr>
        <w:tabs>
          <w:tab w:val="left" w:pos="1200"/>
        </w:tabs>
        <w:kinsoku w:val="0"/>
        <w:overflowPunct w:val="0"/>
        <w:spacing w:before="167"/>
        <w:ind w:hanging="350"/>
      </w:pPr>
      <w:r>
        <w:t>include the assets and liabilities of the Society, presented in the form of a balance sheet;</w:t>
      </w:r>
    </w:p>
    <w:p w:rsidR="004B078E" w:rsidRDefault="004B078E">
      <w:pPr>
        <w:pStyle w:val="BodyText"/>
        <w:kinsoku w:val="0"/>
        <w:overflowPunct w:val="0"/>
        <w:spacing w:before="7"/>
        <w:ind w:left="0" w:firstLine="0"/>
        <w:rPr>
          <w:sz w:val="22"/>
          <w:szCs w:val="22"/>
        </w:rPr>
      </w:pPr>
    </w:p>
    <w:p w:rsidR="004B078E" w:rsidRDefault="00862182">
      <w:pPr>
        <w:pStyle w:val="BodyText"/>
        <w:numPr>
          <w:ilvl w:val="1"/>
          <w:numId w:val="4"/>
        </w:numPr>
        <w:tabs>
          <w:tab w:val="left" w:pos="1191"/>
        </w:tabs>
        <w:kinsoku w:val="0"/>
        <w:overflowPunct w:val="0"/>
        <w:ind w:right="404" w:hanging="350"/>
      </w:pPr>
      <w:r>
        <w:t>include the income/receipts</w:t>
      </w:r>
      <w:r>
        <w:rPr>
          <w:spacing w:val="-1"/>
        </w:rPr>
        <w:t xml:space="preserve"> </w:t>
      </w:r>
      <w:r>
        <w:t>(any received money)</w:t>
      </w:r>
      <w:r>
        <w:rPr>
          <w:spacing w:val="-1"/>
        </w:rPr>
        <w:t xml:space="preserve"> </w:t>
      </w:r>
      <w:r>
        <w:t>and expenses/disbursements</w:t>
      </w:r>
      <w:r>
        <w:rPr>
          <w:spacing w:val="-1"/>
        </w:rPr>
        <w:t xml:space="preserve"> </w:t>
      </w:r>
      <w:r>
        <w:t>(any paid-out money) of the Society, presented</w:t>
      </w:r>
      <w:r>
        <w:rPr>
          <w:spacing w:val="-1"/>
        </w:rPr>
        <w:t xml:space="preserve"> </w:t>
      </w:r>
      <w:r>
        <w:t>in the form of an income statement;</w:t>
      </w:r>
    </w:p>
    <w:p w:rsidR="004B078E" w:rsidRDefault="004B078E">
      <w:pPr>
        <w:pStyle w:val="BodyText"/>
        <w:kinsoku w:val="0"/>
        <w:overflowPunct w:val="0"/>
        <w:spacing w:before="4"/>
        <w:ind w:left="0" w:firstLine="0"/>
        <w:rPr>
          <w:sz w:val="20"/>
          <w:szCs w:val="20"/>
        </w:rPr>
      </w:pPr>
    </w:p>
    <w:p w:rsidR="004B078E" w:rsidRDefault="00862182">
      <w:pPr>
        <w:pStyle w:val="BodyText"/>
        <w:kinsoku w:val="0"/>
        <w:overflowPunct w:val="0"/>
        <w:spacing w:before="64" w:line="245" w:lineRule="auto"/>
        <w:ind w:left="837" w:right="23"/>
      </w:pPr>
      <w:r>
        <w:t xml:space="preserve">c) </w:t>
      </w:r>
      <w:r>
        <w:rPr>
          <w:spacing w:val="30"/>
        </w:rPr>
        <w:t xml:space="preserve"> </w:t>
      </w:r>
      <w:r>
        <w:t>A notice of directors, originally signed by one director, must be submitted with the financial statement; the notice must include the time period</w:t>
      </w:r>
      <w:r>
        <w:rPr>
          <w:spacing w:val="-1"/>
        </w:rPr>
        <w:t xml:space="preserve"> </w:t>
      </w:r>
      <w:r>
        <w:t>and the names, addresses, and occupations of the directors of the</w:t>
      </w:r>
      <w:r>
        <w:rPr>
          <w:spacing w:val="-2"/>
        </w:rPr>
        <w:t xml:space="preserve"> </w:t>
      </w:r>
      <w:r>
        <w:t>Society.</w:t>
      </w:r>
    </w:p>
    <w:p w:rsidR="004B078E" w:rsidRDefault="004B078E">
      <w:pPr>
        <w:pStyle w:val="BodyText"/>
        <w:kinsoku w:val="0"/>
        <w:overflowPunct w:val="0"/>
        <w:spacing w:before="9"/>
        <w:ind w:left="0" w:firstLine="0"/>
        <w:rPr>
          <w:sz w:val="25"/>
          <w:szCs w:val="25"/>
        </w:rPr>
      </w:pPr>
    </w:p>
    <w:p w:rsidR="004B078E" w:rsidRDefault="00862182">
      <w:pPr>
        <w:pStyle w:val="Heading1"/>
        <w:numPr>
          <w:ilvl w:val="0"/>
          <w:numId w:val="3"/>
        </w:numPr>
        <w:tabs>
          <w:tab w:val="left" w:pos="660"/>
        </w:tabs>
        <w:kinsoku w:val="0"/>
        <w:overflowPunct w:val="0"/>
        <w:spacing w:before="64"/>
        <w:rPr>
          <w:b w:val="0"/>
          <w:bCs w:val="0"/>
        </w:rPr>
      </w:pPr>
      <w:r>
        <w:rPr>
          <w:spacing w:val="-1"/>
        </w:rPr>
        <w:t>Seal</w:t>
      </w:r>
      <w:r>
        <w:t xml:space="preserve"> </w:t>
      </w:r>
      <w:r>
        <w:rPr>
          <w:spacing w:val="-1"/>
        </w:rPr>
        <w:t>and Signing</w:t>
      </w:r>
      <w:r>
        <w:t xml:space="preserve"> </w:t>
      </w:r>
      <w:r>
        <w:rPr>
          <w:spacing w:val="-1"/>
        </w:rPr>
        <w:t>Authority:</w:t>
      </w:r>
    </w:p>
    <w:p w:rsidR="004B078E" w:rsidRDefault="00862182">
      <w:pPr>
        <w:pStyle w:val="BodyText"/>
        <w:numPr>
          <w:ilvl w:val="1"/>
          <w:numId w:val="3"/>
        </w:numPr>
        <w:tabs>
          <w:tab w:val="left" w:pos="840"/>
        </w:tabs>
        <w:kinsoku w:val="0"/>
        <w:overflowPunct w:val="0"/>
        <w:ind w:right="1018"/>
        <w:rPr>
          <w:spacing w:val="-1"/>
        </w:rPr>
      </w:pPr>
      <w:r>
        <w:rPr>
          <w:spacing w:val="-1"/>
        </w:rPr>
        <w:t>If</w:t>
      </w:r>
      <w:r>
        <w:t xml:space="preserve"> </w:t>
      </w:r>
      <w:r>
        <w:rPr>
          <w:spacing w:val="-1"/>
        </w:rPr>
        <w:t>using</w:t>
      </w:r>
      <w:r>
        <w:t xml:space="preserve"> a </w:t>
      </w:r>
      <w:r>
        <w:rPr>
          <w:spacing w:val="-1"/>
        </w:rPr>
        <w:t>seal, the</w:t>
      </w:r>
      <w:r>
        <w:t xml:space="preserve"> </w:t>
      </w:r>
      <w:r>
        <w:rPr>
          <w:spacing w:val="-1"/>
        </w:rPr>
        <w:t xml:space="preserve">seal </w:t>
      </w:r>
      <w:r>
        <w:t xml:space="preserve">of </w:t>
      </w:r>
      <w:r>
        <w:rPr>
          <w:spacing w:val="-1"/>
        </w:rPr>
        <w:t>the</w:t>
      </w:r>
      <w:r>
        <w:t xml:space="preserve"> </w:t>
      </w:r>
      <w:r>
        <w:rPr>
          <w:spacing w:val="-1"/>
        </w:rPr>
        <w:t>Society</w:t>
      </w:r>
      <w:r>
        <w:rPr>
          <w:spacing w:val="-2"/>
        </w:rPr>
        <w:t xml:space="preserve"> </w:t>
      </w:r>
      <w:r>
        <w:rPr>
          <w:spacing w:val="-1"/>
        </w:rPr>
        <w:t>must</w:t>
      </w:r>
      <w:r>
        <w:rPr>
          <w:spacing w:val="1"/>
        </w:rPr>
        <w:t xml:space="preserve"> </w:t>
      </w:r>
      <w:r>
        <w:rPr>
          <w:spacing w:val="-1"/>
        </w:rPr>
        <w:t>include the</w:t>
      </w:r>
      <w:r>
        <w:t xml:space="preserve"> </w:t>
      </w:r>
      <w:r>
        <w:rPr>
          <w:spacing w:val="-1"/>
        </w:rPr>
        <w:t xml:space="preserve">name </w:t>
      </w:r>
      <w:r>
        <w:t xml:space="preserve">of </w:t>
      </w:r>
      <w:r>
        <w:rPr>
          <w:spacing w:val="-1"/>
        </w:rPr>
        <w:t>the</w:t>
      </w:r>
      <w:r>
        <w:t xml:space="preserve"> </w:t>
      </w:r>
      <w:r>
        <w:rPr>
          <w:spacing w:val="-1"/>
        </w:rPr>
        <w:t xml:space="preserve">society </w:t>
      </w:r>
      <w:r>
        <w:rPr>
          <w:spacing w:val="-2"/>
        </w:rPr>
        <w:t>in</w:t>
      </w:r>
      <w:r>
        <w:t xml:space="preserve"> a </w:t>
      </w:r>
      <w:r>
        <w:rPr>
          <w:spacing w:val="-1"/>
        </w:rPr>
        <w:t>circle</w:t>
      </w:r>
      <w:r>
        <w:rPr>
          <w:spacing w:val="55"/>
        </w:rPr>
        <w:t xml:space="preserve"> </w:t>
      </w:r>
      <w:r>
        <w:rPr>
          <w:spacing w:val="-1"/>
        </w:rPr>
        <w:t>around</w:t>
      </w:r>
      <w:r>
        <w:t xml:space="preserve"> </w:t>
      </w:r>
      <w:r>
        <w:rPr>
          <w:spacing w:val="-1"/>
        </w:rPr>
        <w:t>the word</w:t>
      </w:r>
      <w:r>
        <w:t xml:space="preserve"> </w:t>
      </w:r>
      <w:r>
        <w:rPr>
          <w:spacing w:val="-1"/>
        </w:rPr>
        <w:t>"SEAL".</w:t>
      </w:r>
    </w:p>
    <w:p w:rsidR="004B078E" w:rsidRDefault="004B078E">
      <w:pPr>
        <w:pStyle w:val="BodyText"/>
        <w:kinsoku w:val="0"/>
        <w:overflowPunct w:val="0"/>
        <w:spacing w:before="12"/>
        <w:ind w:left="0" w:firstLine="0"/>
        <w:rPr>
          <w:sz w:val="25"/>
          <w:szCs w:val="25"/>
        </w:rPr>
      </w:pPr>
    </w:p>
    <w:p w:rsidR="004B078E" w:rsidRDefault="00862182">
      <w:pPr>
        <w:pStyle w:val="BodyText"/>
        <w:numPr>
          <w:ilvl w:val="1"/>
          <w:numId w:val="3"/>
        </w:numPr>
        <w:tabs>
          <w:tab w:val="left" w:pos="840"/>
        </w:tabs>
        <w:kinsoku w:val="0"/>
        <w:overflowPunct w:val="0"/>
        <w:ind w:right="693"/>
      </w:pPr>
      <w:r>
        <w:t>The seal</w:t>
      </w:r>
      <w:r>
        <w:rPr>
          <w:spacing w:val="-2"/>
        </w:rPr>
        <w:t xml:space="preserve"> </w:t>
      </w:r>
      <w:r>
        <w:t>must</w:t>
      </w:r>
      <w:r>
        <w:rPr>
          <w:spacing w:val="-1"/>
        </w:rPr>
        <w:t xml:space="preserve"> be kept</w:t>
      </w:r>
      <w:r>
        <w:rPr>
          <w:spacing w:val="-2"/>
        </w:rPr>
        <w:t xml:space="preserve"> </w:t>
      </w:r>
      <w:r>
        <w:t xml:space="preserve">in </w:t>
      </w:r>
      <w:r>
        <w:rPr>
          <w:spacing w:val="-1"/>
        </w:rPr>
        <w:t>the custody</w:t>
      </w:r>
      <w:r>
        <w:t xml:space="preserve"> of </w:t>
      </w:r>
      <w:r>
        <w:rPr>
          <w:spacing w:val="-1"/>
        </w:rPr>
        <w:t>the</w:t>
      </w:r>
      <w:r>
        <w:t xml:space="preserve"> </w:t>
      </w:r>
      <w:r>
        <w:rPr>
          <w:spacing w:val="-1"/>
        </w:rPr>
        <w:t>Secretary</w:t>
      </w:r>
      <w:r>
        <w:rPr>
          <w:spacing w:val="-2"/>
        </w:rPr>
        <w:t xml:space="preserve"> </w:t>
      </w:r>
      <w:r>
        <w:rPr>
          <w:spacing w:val="-1"/>
        </w:rPr>
        <w:t>and</w:t>
      </w:r>
      <w:r>
        <w:t xml:space="preserve"> may</w:t>
      </w:r>
      <w:r>
        <w:rPr>
          <w:spacing w:val="-1"/>
        </w:rPr>
        <w:t xml:space="preserve"> not be</w:t>
      </w:r>
      <w:r>
        <w:t xml:space="preserve"> </w:t>
      </w:r>
      <w:r>
        <w:rPr>
          <w:spacing w:val="-1"/>
        </w:rPr>
        <w:t>affixed</w:t>
      </w:r>
      <w:r>
        <w:t xml:space="preserve"> </w:t>
      </w:r>
      <w:r>
        <w:rPr>
          <w:spacing w:val="-1"/>
        </w:rPr>
        <w:t>to any</w:t>
      </w:r>
      <w:r>
        <w:rPr>
          <w:spacing w:val="40"/>
        </w:rPr>
        <w:t xml:space="preserve"> </w:t>
      </w:r>
      <w:r>
        <w:rPr>
          <w:spacing w:val="-1"/>
        </w:rPr>
        <w:t xml:space="preserve">instrument </w:t>
      </w:r>
      <w:r>
        <w:t xml:space="preserve">or </w:t>
      </w:r>
      <w:r>
        <w:rPr>
          <w:spacing w:val="-1"/>
        </w:rPr>
        <w:t xml:space="preserve">document </w:t>
      </w:r>
      <w:r>
        <w:t>except</w:t>
      </w:r>
      <w:r>
        <w:rPr>
          <w:spacing w:val="-2"/>
        </w:rPr>
        <w:t xml:space="preserve"> </w:t>
      </w:r>
      <w:r>
        <w:rPr>
          <w:spacing w:val="-1"/>
        </w:rPr>
        <w:t>by</w:t>
      </w:r>
      <w:r>
        <w:t xml:space="preserve"> </w:t>
      </w:r>
      <w:r>
        <w:rPr>
          <w:spacing w:val="-1"/>
        </w:rPr>
        <w:t>authority</w:t>
      </w:r>
      <w:r>
        <w:rPr>
          <w:spacing w:val="-2"/>
        </w:rPr>
        <w:t xml:space="preserve"> </w:t>
      </w:r>
      <w:r>
        <w:t xml:space="preserve">of a </w:t>
      </w:r>
      <w:r>
        <w:rPr>
          <w:spacing w:val="-1"/>
        </w:rPr>
        <w:t>resolution</w:t>
      </w:r>
      <w:r>
        <w:rPr>
          <w:spacing w:val="1"/>
        </w:rPr>
        <w:t xml:space="preserve"> </w:t>
      </w:r>
      <w:r>
        <w:t xml:space="preserve">of </w:t>
      </w:r>
      <w:r>
        <w:rPr>
          <w:spacing w:val="-1"/>
        </w:rPr>
        <w:t>the</w:t>
      </w:r>
      <w:r>
        <w:t xml:space="preserve"> </w:t>
      </w:r>
      <w:r>
        <w:rPr>
          <w:spacing w:val="-1"/>
        </w:rPr>
        <w:t>directors, and</w:t>
      </w:r>
      <w:r>
        <w:t xml:space="preserve"> in</w:t>
      </w:r>
      <w:r>
        <w:rPr>
          <w:spacing w:val="-1"/>
        </w:rPr>
        <w:t xml:space="preserve"> the</w:t>
      </w:r>
      <w:r>
        <w:rPr>
          <w:spacing w:val="57"/>
        </w:rPr>
        <w:t xml:space="preserve"> </w:t>
      </w:r>
      <w:r>
        <w:rPr>
          <w:spacing w:val="-1"/>
        </w:rPr>
        <w:t>presence</w:t>
      </w:r>
      <w:r>
        <w:t xml:space="preserve"> </w:t>
      </w:r>
      <w:r>
        <w:rPr>
          <w:spacing w:val="-1"/>
        </w:rPr>
        <w:t>of</w:t>
      </w:r>
      <w:r>
        <w:t xml:space="preserve"> the </w:t>
      </w:r>
      <w:r>
        <w:rPr>
          <w:spacing w:val="-1"/>
        </w:rPr>
        <w:t>Secretary</w:t>
      </w:r>
      <w:r>
        <w:t xml:space="preserve"> </w:t>
      </w:r>
      <w:r>
        <w:rPr>
          <w:spacing w:val="-1"/>
        </w:rPr>
        <w:t>and</w:t>
      </w:r>
      <w:r>
        <w:t xml:space="preserve"> </w:t>
      </w:r>
      <w:r>
        <w:rPr>
          <w:spacing w:val="-1"/>
        </w:rPr>
        <w:t>at</w:t>
      </w:r>
      <w:r>
        <w:rPr>
          <w:spacing w:val="-2"/>
        </w:rPr>
        <w:t xml:space="preserve"> </w:t>
      </w:r>
      <w:r>
        <w:rPr>
          <w:spacing w:val="-1"/>
        </w:rPr>
        <w:t xml:space="preserve">least </w:t>
      </w:r>
      <w:r>
        <w:t>one</w:t>
      </w:r>
      <w:r>
        <w:rPr>
          <w:spacing w:val="-2"/>
        </w:rPr>
        <w:t xml:space="preserve"> </w:t>
      </w:r>
      <w:r>
        <w:t>other</w:t>
      </w:r>
      <w:r>
        <w:rPr>
          <w:spacing w:val="-1"/>
        </w:rPr>
        <w:t xml:space="preserve"> director;</w:t>
      </w:r>
    </w:p>
    <w:p w:rsidR="004B078E" w:rsidRDefault="004B078E">
      <w:pPr>
        <w:pStyle w:val="BodyText"/>
        <w:kinsoku w:val="0"/>
        <w:overflowPunct w:val="0"/>
        <w:spacing w:before="12"/>
        <w:ind w:left="0" w:firstLine="0"/>
        <w:rPr>
          <w:sz w:val="25"/>
          <w:szCs w:val="25"/>
        </w:rPr>
      </w:pPr>
    </w:p>
    <w:p w:rsidR="004B078E" w:rsidRDefault="00862182">
      <w:pPr>
        <w:pStyle w:val="BodyText"/>
        <w:numPr>
          <w:ilvl w:val="1"/>
          <w:numId w:val="3"/>
        </w:numPr>
        <w:tabs>
          <w:tab w:val="left" w:pos="840"/>
        </w:tabs>
        <w:kinsoku w:val="0"/>
        <w:overflowPunct w:val="0"/>
        <w:ind w:right="693"/>
        <w:rPr>
          <w:spacing w:val="-1"/>
        </w:rPr>
      </w:pPr>
      <w:r>
        <w:t xml:space="preserve">The </w:t>
      </w:r>
      <w:r>
        <w:rPr>
          <w:spacing w:val="-1"/>
        </w:rPr>
        <w:t>Secretary and</w:t>
      </w:r>
      <w:r>
        <w:t xml:space="preserve"> </w:t>
      </w:r>
      <w:r>
        <w:rPr>
          <w:spacing w:val="-1"/>
        </w:rPr>
        <w:t>at</w:t>
      </w:r>
      <w:r>
        <w:rPr>
          <w:spacing w:val="-2"/>
        </w:rPr>
        <w:t xml:space="preserve"> </w:t>
      </w:r>
      <w:r>
        <w:rPr>
          <w:spacing w:val="-1"/>
        </w:rPr>
        <w:t>least</w:t>
      </w:r>
      <w:r>
        <w:t xml:space="preserve"> one</w:t>
      </w:r>
      <w:r>
        <w:rPr>
          <w:spacing w:val="-1"/>
        </w:rPr>
        <w:t xml:space="preserve"> other</w:t>
      </w:r>
      <w:r>
        <w:t xml:space="preserve"> </w:t>
      </w:r>
      <w:r>
        <w:rPr>
          <w:spacing w:val="-1"/>
        </w:rPr>
        <w:t>director</w:t>
      </w:r>
      <w:r>
        <w:t xml:space="preserve"> have</w:t>
      </w:r>
      <w:r>
        <w:rPr>
          <w:spacing w:val="-1"/>
        </w:rPr>
        <w:t xml:space="preserve"> the</w:t>
      </w:r>
      <w:r>
        <w:t xml:space="preserve"> </w:t>
      </w:r>
      <w:r>
        <w:rPr>
          <w:spacing w:val="-1"/>
        </w:rPr>
        <w:t>authority</w:t>
      </w:r>
      <w:r>
        <w:rPr>
          <w:spacing w:val="-2"/>
        </w:rPr>
        <w:t xml:space="preserve"> </w:t>
      </w:r>
      <w:r>
        <w:rPr>
          <w:spacing w:val="-1"/>
        </w:rPr>
        <w:t>to</w:t>
      </w:r>
      <w:r>
        <w:t xml:space="preserve"> </w:t>
      </w:r>
      <w:r>
        <w:rPr>
          <w:spacing w:val="-1"/>
        </w:rPr>
        <w:t>sign</w:t>
      </w:r>
      <w:r>
        <w:t xml:space="preserve"> </w:t>
      </w:r>
      <w:r>
        <w:rPr>
          <w:spacing w:val="-1"/>
        </w:rPr>
        <w:t>instruments</w:t>
      </w:r>
      <w:r>
        <w:t xml:space="preserve"> or</w:t>
      </w:r>
      <w:r>
        <w:rPr>
          <w:spacing w:val="45"/>
        </w:rPr>
        <w:t xml:space="preserve"> </w:t>
      </w:r>
      <w:r>
        <w:rPr>
          <w:spacing w:val="-1"/>
        </w:rPr>
        <w:t xml:space="preserve">documents </w:t>
      </w:r>
      <w:r>
        <w:t xml:space="preserve">on </w:t>
      </w:r>
      <w:r>
        <w:rPr>
          <w:spacing w:val="-1"/>
        </w:rPr>
        <w:t xml:space="preserve">behalf </w:t>
      </w:r>
      <w:r>
        <w:t xml:space="preserve">of </w:t>
      </w:r>
      <w:r>
        <w:rPr>
          <w:spacing w:val="-1"/>
        </w:rPr>
        <w:t>the</w:t>
      </w:r>
      <w:r>
        <w:t xml:space="preserve"> </w:t>
      </w:r>
      <w:r>
        <w:rPr>
          <w:spacing w:val="-1"/>
        </w:rPr>
        <w:t>Society.</w:t>
      </w:r>
    </w:p>
    <w:p w:rsidR="004B078E" w:rsidRDefault="004B078E">
      <w:pPr>
        <w:pStyle w:val="BodyText"/>
        <w:kinsoku w:val="0"/>
        <w:overflowPunct w:val="0"/>
        <w:spacing w:before="6"/>
        <w:ind w:left="0" w:firstLine="0"/>
        <w:rPr>
          <w:sz w:val="34"/>
          <w:szCs w:val="34"/>
        </w:rPr>
      </w:pPr>
    </w:p>
    <w:p w:rsidR="004B078E" w:rsidRDefault="00862182">
      <w:pPr>
        <w:pStyle w:val="BodyText"/>
        <w:numPr>
          <w:ilvl w:val="0"/>
          <w:numId w:val="3"/>
        </w:numPr>
        <w:tabs>
          <w:tab w:val="left" w:pos="660"/>
        </w:tabs>
        <w:kinsoku w:val="0"/>
        <w:overflowPunct w:val="0"/>
        <w:ind w:right="621"/>
      </w:pPr>
      <w:r>
        <w:rPr>
          <w:b/>
          <w:bCs/>
        </w:rPr>
        <w:t>Inspection of</w:t>
      </w:r>
      <w:r>
        <w:rPr>
          <w:b/>
          <w:bCs/>
          <w:spacing w:val="-1"/>
        </w:rPr>
        <w:t xml:space="preserve"> Books</w:t>
      </w:r>
      <w:r>
        <w:rPr>
          <w:b/>
          <w:bCs/>
        </w:rPr>
        <w:t xml:space="preserve"> and </w:t>
      </w:r>
      <w:r>
        <w:rPr>
          <w:b/>
          <w:bCs/>
          <w:spacing w:val="-1"/>
        </w:rPr>
        <w:t>Records:</w:t>
      </w:r>
      <w:r>
        <w:rPr>
          <w:b/>
          <w:bCs/>
          <w:spacing w:val="2"/>
        </w:rPr>
        <w:t xml:space="preserve"> </w:t>
      </w:r>
      <w:r>
        <w:rPr>
          <w:spacing w:val="-1"/>
        </w:rPr>
        <w:t>All books</w:t>
      </w:r>
      <w:r>
        <w:t xml:space="preserve"> </w:t>
      </w:r>
      <w:r>
        <w:rPr>
          <w:spacing w:val="-1"/>
        </w:rPr>
        <w:t>and</w:t>
      </w:r>
      <w:r>
        <w:t xml:space="preserve"> records</w:t>
      </w:r>
      <w:r>
        <w:rPr>
          <w:spacing w:val="-1"/>
        </w:rPr>
        <w:t xml:space="preserve"> </w:t>
      </w:r>
      <w:r>
        <w:t xml:space="preserve">of </w:t>
      </w:r>
      <w:r>
        <w:rPr>
          <w:spacing w:val="-1"/>
        </w:rPr>
        <w:t xml:space="preserve">the Society </w:t>
      </w:r>
      <w:r>
        <w:t xml:space="preserve">must </w:t>
      </w:r>
      <w:r>
        <w:rPr>
          <w:spacing w:val="-1"/>
        </w:rPr>
        <w:t>be</w:t>
      </w:r>
      <w:r>
        <w:t xml:space="preserve"> open</w:t>
      </w:r>
      <w:r>
        <w:rPr>
          <w:spacing w:val="-1"/>
        </w:rPr>
        <w:t xml:space="preserve"> to</w:t>
      </w:r>
      <w:r>
        <w:rPr>
          <w:spacing w:val="32"/>
        </w:rPr>
        <w:t xml:space="preserve"> </w:t>
      </w:r>
      <w:r>
        <w:rPr>
          <w:spacing w:val="-1"/>
        </w:rPr>
        <w:t>the</w:t>
      </w:r>
      <w:r>
        <w:t xml:space="preserve"> inspection</w:t>
      </w:r>
      <w:r>
        <w:rPr>
          <w:spacing w:val="-2"/>
        </w:rPr>
        <w:t xml:space="preserve"> </w:t>
      </w:r>
      <w:r>
        <w:t xml:space="preserve">of </w:t>
      </w:r>
      <w:r>
        <w:rPr>
          <w:spacing w:val="-1"/>
        </w:rPr>
        <w:t>the</w:t>
      </w:r>
      <w:r>
        <w:rPr>
          <w:spacing w:val="-2"/>
        </w:rPr>
        <w:t xml:space="preserve"> </w:t>
      </w:r>
      <w:r>
        <w:t>members</w:t>
      </w:r>
      <w:r>
        <w:rPr>
          <w:spacing w:val="-1"/>
        </w:rPr>
        <w:t xml:space="preserve"> at </w:t>
      </w:r>
      <w:r>
        <w:t>each</w:t>
      </w:r>
      <w:r>
        <w:rPr>
          <w:spacing w:val="-1"/>
        </w:rPr>
        <w:t xml:space="preserve"> annual</w:t>
      </w:r>
      <w:r>
        <w:t xml:space="preserve"> </w:t>
      </w:r>
      <w:r>
        <w:rPr>
          <w:spacing w:val="-1"/>
        </w:rPr>
        <w:t>general</w:t>
      </w:r>
      <w:r>
        <w:t xml:space="preserve"> meeting.</w:t>
      </w:r>
    </w:p>
    <w:p w:rsidR="004B078E" w:rsidRDefault="004B078E">
      <w:pPr>
        <w:pStyle w:val="BodyText"/>
        <w:kinsoku w:val="0"/>
        <w:overflowPunct w:val="0"/>
        <w:spacing w:before="4"/>
        <w:ind w:left="0" w:firstLine="0"/>
        <w:rPr>
          <w:sz w:val="25"/>
          <w:szCs w:val="25"/>
        </w:rPr>
      </w:pPr>
    </w:p>
    <w:p w:rsidR="004B078E" w:rsidRDefault="00862182">
      <w:pPr>
        <w:pStyle w:val="BodyText"/>
        <w:numPr>
          <w:ilvl w:val="0"/>
          <w:numId w:val="2"/>
        </w:numPr>
        <w:tabs>
          <w:tab w:val="left" w:pos="658"/>
        </w:tabs>
        <w:kinsoku w:val="0"/>
        <w:overflowPunct w:val="0"/>
        <w:spacing w:before="67"/>
        <w:ind w:hanging="539"/>
      </w:pPr>
      <w:r>
        <w:rPr>
          <w:noProof/>
        </w:rPr>
        <mc:AlternateContent>
          <mc:Choice Requires="wps">
            <w:drawing>
              <wp:anchor distT="0" distB="0" distL="114300" distR="114300" simplePos="0" relativeHeight="251660288" behindDoc="0" locked="0" layoutInCell="0" allowOverlap="1">
                <wp:simplePos x="0" y="0"/>
                <wp:positionH relativeFrom="page">
                  <wp:posOffset>1988820</wp:posOffset>
                </wp:positionH>
                <wp:positionV relativeFrom="paragraph">
                  <wp:posOffset>328295</wp:posOffset>
                </wp:positionV>
                <wp:extent cx="803910" cy="303530"/>
                <wp:effectExtent l="0" t="0" r="15240" b="20320"/>
                <wp:wrapNone/>
                <wp:docPr id="23"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3910" cy="303530"/>
                        </a:xfrm>
                        <a:custGeom>
                          <a:avLst/>
                          <a:gdLst>
                            <a:gd name="T0" fmla="*/ 0 w 1266"/>
                            <a:gd name="T1" fmla="*/ 477 h 478"/>
                            <a:gd name="T2" fmla="*/ 1265 w 1266"/>
                            <a:gd name="T3" fmla="*/ 477 h 478"/>
                            <a:gd name="T4" fmla="*/ 1265 w 1266"/>
                            <a:gd name="T5" fmla="*/ 0 h 478"/>
                            <a:gd name="T6" fmla="*/ 0 w 1266"/>
                            <a:gd name="T7" fmla="*/ 0 h 478"/>
                            <a:gd name="T8" fmla="*/ 0 w 1266"/>
                            <a:gd name="T9" fmla="*/ 477 h 478"/>
                          </a:gdLst>
                          <a:ahLst/>
                          <a:cxnLst>
                            <a:cxn ang="0">
                              <a:pos x="T0" y="T1"/>
                            </a:cxn>
                            <a:cxn ang="0">
                              <a:pos x="T2" y="T3"/>
                            </a:cxn>
                            <a:cxn ang="0">
                              <a:pos x="T4" y="T5"/>
                            </a:cxn>
                            <a:cxn ang="0">
                              <a:pos x="T6" y="T7"/>
                            </a:cxn>
                            <a:cxn ang="0">
                              <a:pos x="T8" y="T9"/>
                            </a:cxn>
                          </a:cxnLst>
                          <a:rect l="0" t="0" r="r" b="b"/>
                          <a:pathLst>
                            <a:path w="1266" h="478">
                              <a:moveTo>
                                <a:pt x="0" y="477"/>
                              </a:moveTo>
                              <a:lnTo>
                                <a:pt x="1265" y="477"/>
                              </a:lnTo>
                              <a:lnTo>
                                <a:pt x="1265" y="0"/>
                              </a:lnTo>
                              <a:lnTo>
                                <a:pt x="0" y="0"/>
                              </a:lnTo>
                              <a:lnTo>
                                <a:pt x="0" y="477"/>
                              </a:lnTo>
                              <a:close/>
                            </a:path>
                          </a:pathLst>
                        </a:custGeom>
                        <a:noFill/>
                        <a:ln w="127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156.6pt;margin-top:25.85pt;width:63.3pt;height:23.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" o:allowincell="f" path="m,477r1265,l1265,,,,,477xe" filled="f" strokecolor="#bfbfbf" strokeweight="1pt">
                <v:path arrowok="t" o:connecttype="custom" o:connectlocs="0,302895;803275,302895;803275,0;0,0;0,302895" o:connectangles="0,0,0,0,0"/>
                <w10:wrap anchorx="page"/>
              </v:shape>
            </w:pict>
          </mc:Fallback>
        </mc:AlternateContent>
      </w:r>
      <w:r>
        <w:rPr>
          <w:noProof/>
        </w:rPr>
        <mc:AlternateContent>
          <mc:Choice Requires="wps">
            <w:drawing>
              <wp:anchor distT="0" distB="0" distL="114300" distR="114300" simplePos="0" relativeHeight="251661312" behindDoc="0" locked="0" layoutInCell="0" allowOverlap="1">
                <wp:simplePos x="0" y="0"/>
                <wp:positionH relativeFrom="page">
                  <wp:posOffset>3078480</wp:posOffset>
                </wp:positionH>
                <wp:positionV relativeFrom="paragraph">
                  <wp:posOffset>328295</wp:posOffset>
                </wp:positionV>
                <wp:extent cx="1023620" cy="303530"/>
                <wp:effectExtent l="0" t="0" r="24130" b="20320"/>
                <wp:wrapNone/>
                <wp:docPr id="2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3620" cy="303530"/>
                        </a:xfrm>
                        <a:custGeom>
                          <a:avLst/>
                          <a:gdLst>
                            <a:gd name="T0" fmla="*/ 0 w 1612"/>
                            <a:gd name="T1" fmla="*/ 477 h 478"/>
                            <a:gd name="T2" fmla="*/ 1611 w 1612"/>
                            <a:gd name="T3" fmla="*/ 477 h 478"/>
                            <a:gd name="T4" fmla="*/ 1611 w 1612"/>
                            <a:gd name="T5" fmla="*/ 0 h 478"/>
                            <a:gd name="T6" fmla="*/ 0 w 1612"/>
                            <a:gd name="T7" fmla="*/ 0 h 478"/>
                            <a:gd name="T8" fmla="*/ 0 w 1612"/>
                            <a:gd name="T9" fmla="*/ 477 h 478"/>
                          </a:gdLst>
                          <a:ahLst/>
                          <a:cxnLst>
                            <a:cxn ang="0">
                              <a:pos x="T0" y="T1"/>
                            </a:cxn>
                            <a:cxn ang="0">
                              <a:pos x="T2" y="T3"/>
                            </a:cxn>
                            <a:cxn ang="0">
                              <a:pos x="T4" y="T5"/>
                            </a:cxn>
                            <a:cxn ang="0">
                              <a:pos x="T6" y="T7"/>
                            </a:cxn>
                            <a:cxn ang="0">
                              <a:pos x="T8" y="T9"/>
                            </a:cxn>
                          </a:cxnLst>
                          <a:rect l="0" t="0" r="r" b="b"/>
                          <a:pathLst>
                            <a:path w="1612" h="478">
                              <a:moveTo>
                                <a:pt x="0" y="477"/>
                              </a:moveTo>
                              <a:lnTo>
                                <a:pt x="1611" y="477"/>
                              </a:lnTo>
                              <a:lnTo>
                                <a:pt x="1611" y="0"/>
                              </a:lnTo>
                              <a:lnTo>
                                <a:pt x="0" y="0"/>
                              </a:lnTo>
                              <a:lnTo>
                                <a:pt x="0" y="477"/>
                              </a:lnTo>
                              <a:close/>
                            </a:path>
                          </a:pathLst>
                        </a:custGeom>
                        <a:noFill/>
                        <a:ln w="127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242.4pt;margin-top:25.85pt;width:80.6pt;height:23.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12,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" o:allowincell="f" path="m,477r1611,l1611,,,,,477xe" filled="f" strokecolor="#bfbfbf" strokeweight="1pt">
                <v:path arrowok="t" o:connecttype="custom" o:connectlocs="0,302895;1022985,302895;1022985,0;0,0;0,302895" o:connectangles="0,0,0,0,0"/>
                <w10:wrap anchorx="page"/>
              </v:shape>
            </w:pict>
          </mc:Fallback>
        </mc:AlternateContent>
      </w:r>
      <w:r>
        <w:rPr>
          <w:b/>
          <w:bCs/>
          <w:spacing w:val="-1"/>
        </w:rPr>
        <w:t>Fiscal</w:t>
      </w:r>
      <w:r>
        <w:rPr>
          <w:b/>
          <w:bCs/>
        </w:rPr>
        <w:t xml:space="preserve"> </w:t>
      </w:r>
      <w:r>
        <w:rPr>
          <w:b/>
          <w:bCs/>
          <w:spacing w:val="-1"/>
        </w:rPr>
        <w:t>Year:</w:t>
      </w:r>
      <w:r>
        <w:rPr>
          <w:b/>
          <w:bCs/>
          <w:spacing w:val="2"/>
        </w:rPr>
        <w:t xml:space="preserve"> </w:t>
      </w:r>
      <w:r>
        <w:t>The fiscal</w:t>
      </w:r>
      <w:r>
        <w:rPr>
          <w:spacing w:val="-1"/>
        </w:rPr>
        <w:t xml:space="preserve"> </w:t>
      </w:r>
      <w:r>
        <w:t xml:space="preserve">year of </w:t>
      </w:r>
      <w:r>
        <w:rPr>
          <w:spacing w:val="-1"/>
        </w:rPr>
        <w:t>the</w:t>
      </w:r>
      <w:r>
        <w:t xml:space="preserve"> </w:t>
      </w:r>
      <w:r>
        <w:rPr>
          <w:spacing w:val="-1"/>
        </w:rPr>
        <w:t>Society</w:t>
      </w:r>
      <w:r>
        <w:rPr>
          <w:spacing w:val="-2"/>
        </w:rPr>
        <w:t xml:space="preserve"> </w:t>
      </w:r>
      <w:r>
        <w:t>ends</w:t>
      </w:r>
      <w:r>
        <w:rPr>
          <w:spacing w:val="-1"/>
        </w:rPr>
        <w:t xml:space="preserve"> </w:t>
      </w:r>
      <w:r w:rsidR="004E318B">
        <w:t>on</w:t>
      </w:r>
      <w:bookmarkStart w:id="3" w:name="_GoBack"/>
      <w:bookmarkEnd w:id="3"/>
    </w:p>
    <w:p w:rsidR="004B078E" w:rsidRDefault="00E232F8">
      <w:pPr>
        <w:pStyle w:val="BodyText"/>
        <w:kinsoku w:val="0"/>
        <w:overflowPunct w:val="0"/>
        <w:ind w:left="0" w:firstLine="0"/>
        <w:rPr>
          <w:sz w:val="27"/>
          <w:szCs w:val="27"/>
        </w:rPr>
      </w:pPr>
      <w:r>
        <w:rPr>
          <w:noProof/>
        </w:rPr>
        <mc:AlternateContent>
          <mc:Choice Requires="wps">
            <w:drawing>
              <wp:anchor distT="0" distB="0" distL="114300" distR="114300" simplePos="0" relativeHeight="251675648" behindDoc="1" locked="0" layoutInCell="1" allowOverlap="1" wp14:anchorId="5B129B60" wp14:editId="73DFA5D3">
                <wp:simplePos x="0" y="0"/>
                <wp:positionH relativeFrom="page">
                  <wp:posOffset>3077155</wp:posOffset>
                </wp:positionH>
                <wp:positionV relativeFrom="page">
                  <wp:posOffset>6623437</wp:posOffset>
                </wp:positionV>
                <wp:extent cx="1023620" cy="303530"/>
                <wp:effectExtent l="0" t="0" r="5080" b="1270"/>
                <wp:wrapNone/>
                <wp:docPr id="20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2F8" w:rsidRPr="00143B8D" w:rsidRDefault="00E232F8" w:rsidP="00E232F8">
                            <w:pPr>
                              <w:spacing w:before="5"/>
                              <w:ind w:left="40"/>
                              <w:rPr>
                                <w:rFonts w:ascii="Calibri" w:eastAsia="Times New Roman" w:hAnsi="Calibri"/>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42" type="#_x0000_t202" style="position:absolute;margin-left:242.3pt;margin-top:521.55pt;width:80.6pt;height:23.9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" filled="f" stroked="f">
                <v:textbox inset="0,0,0,0">
                  <w:txbxContent>
                    <w:p w:rsidR="00E232F8" w:rsidRPr="00143B8D" w:rsidRDefault="00E232F8" w:rsidP="00E232F8">
                      <w:pPr>
                        <w:spacing w:before="5"/>
                        <w:ind w:left="40"/>
                        <w:rPr>
                          <w:rFonts w:ascii="Calibri" w:eastAsia="Times New Roman" w:hAnsi="Calibri"/>
                          <w:sz w:val="18"/>
                          <w:szCs w:val="18"/>
                        </w:rPr>
                      </w:pPr>
                    </w:p>
                  </w:txbxContent>
                </v:textbox>
                <w10:wrap anchorx="page" anchory="page"/>
              </v:shape>
            </w:pict>
          </mc:Fallback>
        </mc:AlternateContent>
      </w:r>
      <w:r>
        <w:rPr>
          <w:noProof/>
        </w:rPr>
        <mc:AlternateContent>
          <mc:Choice Requires="wps">
            <w:drawing>
              <wp:anchor distT="0" distB="0" distL="114300" distR="114300" simplePos="0" relativeHeight="251673600" behindDoc="1" locked="0" layoutInCell="1" allowOverlap="1" wp14:anchorId="6A009039" wp14:editId="32A9B838">
                <wp:simplePos x="0" y="0"/>
                <wp:positionH relativeFrom="page">
                  <wp:posOffset>1987826</wp:posOffset>
                </wp:positionH>
                <wp:positionV relativeFrom="page">
                  <wp:posOffset>6623437</wp:posOffset>
                </wp:positionV>
                <wp:extent cx="803910" cy="303530"/>
                <wp:effectExtent l="0" t="0" r="15240" b="1270"/>
                <wp:wrapNone/>
                <wp:docPr id="20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2F8" w:rsidRPr="00773BB7" w:rsidRDefault="00E232F8" w:rsidP="00E232F8">
                            <w:pPr>
                              <w:spacing w:before="5"/>
                              <w:ind w:left="40"/>
                              <w:rPr>
                                <w:rFonts w:eastAsia="Times New Roman"/>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43" type="#_x0000_t202" style="position:absolute;margin-left:156.5pt;margin-top:521.55pt;width:63.3pt;height:23.9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" filled="f" stroked="f">
                <v:textbox inset="0,0,0,0">
                  <w:txbxContent>
                    <w:p w:rsidR="00E232F8" w:rsidRPr="00773BB7" w:rsidRDefault="00E232F8" w:rsidP="00E232F8">
                      <w:pPr>
                        <w:spacing w:before="5"/>
                        <w:ind w:left="40"/>
                        <w:rPr>
                          <w:rFonts w:eastAsia="Times New Roman"/>
                          <w:sz w:val="18"/>
                          <w:szCs w:val="18"/>
                        </w:rPr>
                      </w:pPr>
                    </w:p>
                  </w:txbxContent>
                </v:textbox>
                <w10:wrap anchorx="page" anchory="page"/>
              </v:shape>
            </w:pict>
          </mc:Fallback>
        </mc:AlternateContent>
      </w:r>
    </w:p>
    <w:p w:rsidR="004B078E" w:rsidRDefault="00862182">
      <w:pPr>
        <w:pStyle w:val="BodyText"/>
        <w:tabs>
          <w:tab w:val="left" w:pos="3896"/>
          <w:tab w:val="left" w:pos="4575"/>
          <w:tab w:val="left" w:pos="5962"/>
        </w:tabs>
        <w:kinsoku w:val="0"/>
        <w:overflowPunct w:val="0"/>
        <w:spacing w:line="254" w:lineRule="auto"/>
        <w:ind w:left="2813" w:right="3744" w:hanging="725"/>
        <w:rPr>
          <w:spacing w:val="-1"/>
        </w:rPr>
      </w:pPr>
      <w:proofErr w:type="gramStart"/>
      <w:r>
        <w:t>the</w:t>
      </w:r>
      <w:proofErr w:type="gramEnd"/>
      <w:r>
        <w:tab/>
      </w:r>
      <w:r>
        <w:tab/>
        <w:t>of</w:t>
      </w:r>
      <w:r>
        <w:tab/>
      </w:r>
      <w:r>
        <w:tab/>
      </w:r>
      <w:proofErr w:type="spellStart"/>
      <w:r>
        <w:t>of</w:t>
      </w:r>
      <w:proofErr w:type="spellEnd"/>
      <w:r>
        <w:t xml:space="preserve"> each</w:t>
      </w:r>
      <w:r>
        <w:rPr>
          <w:spacing w:val="-1"/>
        </w:rPr>
        <w:t xml:space="preserve"> </w:t>
      </w:r>
      <w:r>
        <w:t>year. (</w:t>
      </w:r>
      <w:proofErr w:type="gramStart"/>
      <w:r>
        <w:t>day</w:t>
      </w:r>
      <w:proofErr w:type="gramEnd"/>
      <w:r>
        <w:t>)</w:t>
      </w:r>
      <w:r>
        <w:tab/>
      </w:r>
      <w:r>
        <w:tab/>
      </w:r>
      <w:r>
        <w:rPr>
          <w:spacing w:val="-1"/>
        </w:rPr>
        <w:t>(</w:t>
      </w:r>
      <w:proofErr w:type="gramStart"/>
      <w:r>
        <w:rPr>
          <w:spacing w:val="-1"/>
        </w:rPr>
        <w:t>month</w:t>
      </w:r>
      <w:proofErr w:type="gramEnd"/>
      <w:r>
        <w:rPr>
          <w:spacing w:val="-1"/>
        </w:rPr>
        <w:t>)</w:t>
      </w:r>
    </w:p>
    <w:p w:rsidR="004B078E" w:rsidRDefault="00862182">
      <w:pPr>
        <w:pStyle w:val="BodyText"/>
        <w:numPr>
          <w:ilvl w:val="0"/>
          <w:numId w:val="2"/>
        </w:numPr>
        <w:tabs>
          <w:tab w:val="left" w:pos="660"/>
        </w:tabs>
        <w:kinsoku w:val="0"/>
        <w:overflowPunct w:val="0"/>
        <w:spacing w:before="186"/>
        <w:ind w:right="396" w:hanging="539"/>
      </w:pPr>
      <w:r>
        <w:rPr>
          <w:b/>
          <w:bCs/>
          <w:spacing w:val="-1"/>
        </w:rPr>
        <w:t>Distribution</w:t>
      </w:r>
      <w:r>
        <w:rPr>
          <w:b/>
          <w:bCs/>
        </w:rPr>
        <w:t xml:space="preserve"> </w:t>
      </w:r>
      <w:r>
        <w:rPr>
          <w:b/>
          <w:bCs/>
          <w:spacing w:val="-1"/>
        </w:rPr>
        <w:t>of</w:t>
      </w:r>
      <w:r>
        <w:rPr>
          <w:b/>
          <w:bCs/>
          <w:spacing w:val="1"/>
        </w:rPr>
        <w:t xml:space="preserve"> </w:t>
      </w:r>
      <w:r>
        <w:rPr>
          <w:b/>
          <w:bCs/>
          <w:spacing w:val="-1"/>
        </w:rPr>
        <w:t>Assets:</w:t>
      </w:r>
      <w:r>
        <w:rPr>
          <w:b/>
          <w:bCs/>
        </w:rPr>
        <w:t xml:space="preserve"> </w:t>
      </w:r>
      <w:r>
        <w:t xml:space="preserve">The </w:t>
      </w:r>
      <w:r>
        <w:rPr>
          <w:spacing w:val="-1"/>
        </w:rPr>
        <w:t>Society</w:t>
      </w:r>
      <w:r>
        <w:rPr>
          <w:spacing w:val="-2"/>
        </w:rPr>
        <w:t xml:space="preserve"> </w:t>
      </w:r>
      <w:r>
        <w:rPr>
          <w:spacing w:val="-1"/>
        </w:rPr>
        <w:t>may</w:t>
      </w:r>
      <w:r>
        <w:t xml:space="preserve"> </w:t>
      </w:r>
      <w:r>
        <w:rPr>
          <w:spacing w:val="-1"/>
        </w:rPr>
        <w:t>not distribute</w:t>
      </w:r>
      <w:r>
        <w:t xml:space="preserve"> </w:t>
      </w:r>
      <w:r>
        <w:rPr>
          <w:spacing w:val="-1"/>
        </w:rPr>
        <w:t>any</w:t>
      </w:r>
      <w:r>
        <w:t xml:space="preserve"> </w:t>
      </w:r>
      <w:r>
        <w:rPr>
          <w:spacing w:val="-1"/>
        </w:rPr>
        <w:t>part</w:t>
      </w:r>
      <w:r>
        <w:t xml:space="preserve"> of </w:t>
      </w:r>
      <w:r>
        <w:rPr>
          <w:spacing w:val="-1"/>
        </w:rPr>
        <w:t>its</w:t>
      </w:r>
      <w:r>
        <w:t xml:space="preserve"> </w:t>
      </w:r>
      <w:r>
        <w:rPr>
          <w:spacing w:val="-1"/>
        </w:rPr>
        <w:t>income</w:t>
      </w:r>
      <w:r>
        <w:t xml:space="preserve"> </w:t>
      </w:r>
      <w:r>
        <w:rPr>
          <w:spacing w:val="-1"/>
        </w:rPr>
        <w:t>to</w:t>
      </w:r>
      <w:r>
        <w:rPr>
          <w:spacing w:val="-2"/>
        </w:rPr>
        <w:t xml:space="preserve"> </w:t>
      </w:r>
      <w:r>
        <w:rPr>
          <w:spacing w:val="-1"/>
        </w:rPr>
        <w:t xml:space="preserve">any </w:t>
      </w:r>
      <w:r>
        <w:t>of its</w:t>
      </w:r>
      <w:r>
        <w:rPr>
          <w:spacing w:val="63"/>
        </w:rPr>
        <w:t xml:space="preserve"> </w:t>
      </w:r>
      <w:r>
        <w:rPr>
          <w:spacing w:val="-1"/>
        </w:rPr>
        <w:t>members.</w:t>
      </w:r>
      <w:r>
        <w:rPr>
          <w:spacing w:val="-2"/>
        </w:rPr>
        <w:t xml:space="preserve"> </w:t>
      </w:r>
      <w:r>
        <w:t>This does</w:t>
      </w:r>
      <w:r>
        <w:rPr>
          <w:spacing w:val="-3"/>
        </w:rPr>
        <w:t xml:space="preserve"> </w:t>
      </w:r>
      <w:r>
        <w:rPr>
          <w:spacing w:val="-1"/>
        </w:rPr>
        <w:t>not preclude</w:t>
      </w:r>
      <w:r>
        <w:t xml:space="preserve"> </w:t>
      </w:r>
      <w:r>
        <w:rPr>
          <w:spacing w:val="-1"/>
        </w:rPr>
        <w:t>the</w:t>
      </w:r>
      <w:r>
        <w:t xml:space="preserve"> </w:t>
      </w:r>
      <w:r>
        <w:rPr>
          <w:spacing w:val="-1"/>
        </w:rPr>
        <w:t>payment</w:t>
      </w:r>
      <w:r>
        <w:t xml:space="preserve"> </w:t>
      </w:r>
      <w:r>
        <w:rPr>
          <w:spacing w:val="-1"/>
        </w:rPr>
        <w:t>of</w:t>
      </w:r>
      <w:r>
        <w:t xml:space="preserve"> </w:t>
      </w:r>
      <w:r>
        <w:rPr>
          <w:spacing w:val="-1"/>
        </w:rPr>
        <w:t>reasonable</w:t>
      </w:r>
      <w:r>
        <w:t xml:space="preserve"> </w:t>
      </w:r>
      <w:r>
        <w:rPr>
          <w:spacing w:val="-1"/>
        </w:rPr>
        <w:t>salaries</w:t>
      </w:r>
      <w:r>
        <w:rPr>
          <w:spacing w:val="1"/>
        </w:rPr>
        <w:t xml:space="preserve"> </w:t>
      </w:r>
      <w:r>
        <w:rPr>
          <w:spacing w:val="-1"/>
        </w:rPr>
        <w:t>or</w:t>
      </w:r>
      <w:r>
        <w:t xml:space="preserve"> </w:t>
      </w:r>
      <w:r>
        <w:rPr>
          <w:spacing w:val="-1"/>
        </w:rPr>
        <w:t>employee</w:t>
      </w:r>
      <w:r>
        <w:t xml:space="preserve"> </w:t>
      </w:r>
      <w:r>
        <w:rPr>
          <w:spacing w:val="-1"/>
        </w:rPr>
        <w:t>benefits,</w:t>
      </w:r>
      <w:r>
        <w:rPr>
          <w:spacing w:val="51"/>
        </w:rPr>
        <w:t xml:space="preserve"> </w:t>
      </w:r>
      <w:r>
        <w:rPr>
          <w:spacing w:val="-1"/>
        </w:rPr>
        <w:t>nor</w:t>
      </w:r>
      <w:r>
        <w:t xml:space="preserve"> does</w:t>
      </w:r>
      <w:r>
        <w:rPr>
          <w:spacing w:val="-2"/>
        </w:rPr>
        <w:t xml:space="preserve"> </w:t>
      </w:r>
      <w:r>
        <w:t>it</w:t>
      </w:r>
      <w:r>
        <w:rPr>
          <w:spacing w:val="-2"/>
        </w:rPr>
        <w:t xml:space="preserve"> </w:t>
      </w:r>
      <w:r>
        <w:rPr>
          <w:spacing w:val="-1"/>
        </w:rPr>
        <w:t>preclude</w:t>
      </w:r>
      <w:r>
        <w:t xml:space="preserve"> </w:t>
      </w:r>
      <w:r>
        <w:rPr>
          <w:spacing w:val="-1"/>
        </w:rPr>
        <w:t>the</w:t>
      </w:r>
      <w:r>
        <w:t xml:space="preserve"> </w:t>
      </w:r>
      <w:r>
        <w:rPr>
          <w:spacing w:val="-1"/>
        </w:rPr>
        <w:t xml:space="preserve">reimbursement </w:t>
      </w:r>
      <w:r>
        <w:t>of</w:t>
      </w:r>
      <w:r>
        <w:rPr>
          <w:spacing w:val="-2"/>
        </w:rPr>
        <w:t xml:space="preserve"> </w:t>
      </w:r>
      <w:r>
        <w:rPr>
          <w:spacing w:val="-1"/>
        </w:rPr>
        <w:t>reasonable</w:t>
      </w:r>
      <w:r>
        <w:t xml:space="preserve"> </w:t>
      </w:r>
      <w:r>
        <w:rPr>
          <w:spacing w:val="-1"/>
        </w:rPr>
        <w:t>out-of-pocket</w:t>
      </w:r>
      <w:r>
        <w:t xml:space="preserve"> </w:t>
      </w:r>
      <w:r>
        <w:rPr>
          <w:spacing w:val="-1"/>
        </w:rPr>
        <w:t>expenses. On</w:t>
      </w:r>
      <w:r>
        <w:t xml:space="preserve"> a</w:t>
      </w:r>
      <w:r>
        <w:rPr>
          <w:spacing w:val="49"/>
        </w:rPr>
        <w:t xml:space="preserve"> </w:t>
      </w:r>
      <w:r>
        <w:rPr>
          <w:spacing w:val="-1"/>
        </w:rPr>
        <w:t>winding-up</w:t>
      </w:r>
      <w:r>
        <w:rPr>
          <w:spacing w:val="2"/>
        </w:rPr>
        <w:t xml:space="preserve"> </w:t>
      </w:r>
      <w:r>
        <w:t xml:space="preserve">of </w:t>
      </w:r>
      <w:r>
        <w:rPr>
          <w:spacing w:val="-1"/>
        </w:rPr>
        <w:t>the</w:t>
      </w:r>
      <w:r>
        <w:t xml:space="preserve"> </w:t>
      </w:r>
      <w:r>
        <w:rPr>
          <w:spacing w:val="-1"/>
        </w:rPr>
        <w:t>Society,</w:t>
      </w:r>
      <w:r>
        <w:t xml:space="preserve"> </w:t>
      </w:r>
      <w:r>
        <w:rPr>
          <w:spacing w:val="-1"/>
        </w:rPr>
        <w:t>all</w:t>
      </w:r>
      <w:r>
        <w:t xml:space="preserve"> remaining</w:t>
      </w:r>
      <w:r>
        <w:rPr>
          <w:spacing w:val="-2"/>
        </w:rPr>
        <w:t xml:space="preserve"> </w:t>
      </w:r>
      <w:r>
        <w:rPr>
          <w:spacing w:val="-1"/>
        </w:rPr>
        <w:t>assets</w:t>
      </w:r>
      <w:r>
        <w:t xml:space="preserve"> must</w:t>
      </w:r>
      <w:r>
        <w:rPr>
          <w:spacing w:val="-1"/>
        </w:rPr>
        <w:t xml:space="preserve"> be</w:t>
      </w:r>
      <w:r>
        <w:t xml:space="preserve"> distributed</w:t>
      </w:r>
      <w:r>
        <w:rPr>
          <w:spacing w:val="-2"/>
        </w:rPr>
        <w:t xml:space="preserve"> </w:t>
      </w:r>
      <w:r>
        <w:rPr>
          <w:spacing w:val="-1"/>
        </w:rPr>
        <w:t xml:space="preserve">among </w:t>
      </w:r>
      <w:r>
        <w:t>Canadian</w:t>
      </w:r>
      <w:r>
        <w:rPr>
          <w:spacing w:val="28"/>
        </w:rPr>
        <w:t xml:space="preserve"> </w:t>
      </w:r>
      <w:r>
        <w:t>charities registered</w:t>
      </w:r>
      <w:r>
        <w:rPr>
          <w:spacing w:val="-4"/>
        </w:rPr>
        <w:t xml:space="preserve"> </w:t>
      </w:r>
      <w:r>
        <w:rPr>
          <w:spacing w:val="-1"/>
        </w:rPr>
        <w:t>pursuant</w:t>
      </w:r>
      <w:r>
        <w:t xml:space="preserve"> </w:t>
      </w:r>
      <w:r>
        <w:rPr>
          <w:spacing w:val="-1"/>
        </w:rPr>
        <w:t>to</w:t>
      </w:r>
      <w:r>
        <w:t xml:space="preserve"> </w:t>
      </w:r>
      <w:r>
        <w:rPr>
          <w:spacing w:val="-1"/>
        </w:rPr>
        <w:t>the</w:t>
      </w:r>
      <w:r>
        <w:t xml:space="preserve"> </w:t>
      </w:r>
      <w:r>
        <w:rPr>
          <w:i/>
          <w:iCs/>
        </w:rPr>
        <w:t>Income Tax Act</w:t>
      </w:r>
      <w:r>
        <w:t>.</w:t>
      </w:r>
    </w:p>
    <w:p w:rsidR="004B078E" w:rsidRDefault="004B078E">
      <w:pPr>
        <w:pStyle w:val="BodyText"/>
        <w:kinsoku w:val="0"/>
        <w:overflowPunct w:val="0"/>
        <w:spacing w:before="12"/>
        <w:ind w:left="0" w:firstLine="0"/>
        <w:rPr>
          <w:sz w:val="25"/>
          <w:szCs w:val="25"/>
        </w:rPr>
      </w:pPr>
    </w:p>
    <w:p w:rsidR="004B078E" w:rsidRDefault="00862182">
      <w:pPr>
        <w:pStyle w:val="BodyText"/>
        <w:numPr>
          <w:ilvl w:val="0"/>
          <w:numId w:val="2"/>
        </w:numPr>
        <w:tabs>
          <w:tab w:val="left" w:pos="660"/>
        </w:tabs>
        <w:kinsoku w:val="0"/>
        <w:overflowPunct w:val="0"/>
        <w:ind w:left="660" w:right="621" w:hanging="540"/>
      </w:pPr>
      <w:r>
        <w:rPr>
          <w:b/>
          <w:bCs/>
        </w:rPr>
        <w:t>Arbitration:</w:t>
      </w:r>
      <w:r>
        <w:rPr>
          <w:b/>
          <w:bCs/>
          <w:spacing w:val="1"/>
        </w:rPr>
        <w:t xml:space="preserve"> </w:t>
      </w:r>
      <w:r>
        <w:rPr>
          <w:spacing w:val="-1"/>
        </w:rPr>
        <w:t>Any</w:t>
      </w:r>
      <w:r>
        <w:t xml:space="preserve"> dispute</w:t>
      </w:r>
      <w:r>
        <w:rPr>
          <w:spacing w:val="-1"/>
        </w:rPr>
        <w:t xml:space="preserve"> arising</w:t>
      </w:r>
      <w:r>
        <w:rPr>
          <w:spacing w:val="1"/>
        </w:rPr>
        <w:t xml:space="preserve"> </w:t>
      </w:r>
      <w:r>
        <w:t xml:space="preserve">in </w:t>
      </w:r>
      <w:r>
        <w:rPr>
          <w:spacing w:val="-1"/>
        </w:rPr>
        <w:t>the</w:t>
      </w:r>
      <w:r>
        <w:t xml:space="preserve"> circumstances</w:t>
      </w:r>
      <w:r>
        <w:rPr>
          <w:spacing w:val="-2"/>
        </w:rPr>
        <w:t xml:space="preserve"> </w:t>
      </w:r>
      <w:r>
        <w:t>set</w:t>
      </w:r>
      <w:r>
        <w:rPr>
          <w:spacing w:val="-1"/>
        </w:rPr>
        <w:t xml:space="preserve"> </w:t>
      </w:r>
      <w:r>
        <w:t>out</w:t>
      </w:r>
      <w:r>
        <w:rPr>
          <w:spacing w:val="-1"/>
        </w:rPr>
        <w:t xml:space="preserve"> </w:t>
      </w:r>
      <w:r>
        <w:t>in</w:t>
      </w:r>
      <w:r>
        <w:rPr>
          <w:spacing w:val="-2"/>
        </w:rPr>
        <w:t xml:space="preserve"> </w:t>
      </w:r>
      <w:r>
        <w:t>section</w:t>
      </w:r>
      <w:r>
        <w:rPr>
          <w:spacing w:val="-1"/>
        </w:rPr>
        <w:t xml:space="preserve"> </w:t>
      </w:r>
      <w:r>
        <w:t>7</w:t>
      </w:r>
      <w:r>
        <w:rPr>
          <w:spacing w:val="-2"/>
        </w:rPr>
        <w:t xml:space="preserve"> </w:t>
      </w:r>
      <w:r>
        <w:t xml:space="preserve">of </w:t>
      </w:r>
      <w:r>
        <w:rPr>
          <w:spacing w:val="-1"/>
        </w:rPr>
        <w:t>the</w:t>
      </w:r>
      <w:r>
        <w:t xml:space="preserve"> </w:t>
      </w:r>
      <w:r>
        <w:rPr>
          <w:i/>
          <w:iCs/>
        </w:rPr>
        <w:t>Societies</w:t>
      </w:r>
      <w:r>
        <w:rPr>
          <w:i/>
          <w:iCs/>
          <w:spacing w:val="25"/>
        </w:rPr>
        <w:t xml:space="preserve"> </w:t>
      </w:r>
      <w:r>
        <w:rPr>
          <w:i/>
          <w:iCs/>
        </w:rPr>
        <w:t xml:space="preserve">Act </w:t>
      </w:r>
      <w:r>
        <w:t>must</w:t>
      </w:r>
      <w:r>
        <w:rPr>
          <w:spacing w:val="-1"/>
        </w:rPr>
        <w:t xml:space="preserve"> be</w:t>
      </w:r>
      <w:r>
        <w:t xml:space="preserve"> decided</w:t>
      </w:r>
      <w:r>
        <w:rPr>
          <w:spacing w:val="-3"/>
        </w:rPr>
        <w:t xml:space="preserve"> </w:t>
      </w:r>
      <w:r>
        <w:rPr>
          <w:spacing w:val="-1"/>
        </w:rPr>
        <w:t>by</w:t>
      </w:r>
      <w:r>
        <w:t xml:space="preserve"> </w:t>
      </w:r>
      <w:r>
        <w:rPr>
          <w:spacing w:val="-1"/>
        </w:rPr>
        <w:t>arbitration</w:t>
      </w:r>
      <w:r>
        <w:t xml:space="preserve"> </w:t>
      </w:r>
      <w:r>
        <w:rPr>
          <w:spacing w:val="-1"/>
        </w:rPr>
        <w:t>under</w:t>
      </w:r>
      <w:r>
        <w:t xml:space="preserve"> </w:t>
      </w:r>
      <w:r>
        <w:rPr>
          <w:spacing w:val="-1"/>
        </w:rPr>
        <w:t>the</w:t>
      </w:r>
      <w:r>
        <w:t xml:space="preserve"> </w:t>
      </w:r>
      <w:r>
        <w:rPr>
          <w:i/>
          <w:iCs/>
        </w:rPr>
        <w:t>Arbitration Act</w:t>
      </w:r>
      <w:r>
        <w:t>.</w:t>
      </w:r>
    </w:p>
    <w:p w:rsidR="004B078E" w:rsidRDefault="004B078E">
      <w:pPr>
        <w:pStyle w:val="BodyText"/>
        <w:kinsoku w:val="0"/>
        <w:overflowPunct w:val="0"/>
        <w:ind w:left="0" w:firstLine="0"/>
        <w:rPr>
          <w:sz w:val="20"/>
          <w:szCs w:val="20"/>
        </w:rPr>
      </w:pPr>
    </w:p>
    <w:p w:rsidR="004B078E" w:rsidRDefault="004B078E">
      <w:pPr>
        <w:pStyle w:val="BodyText"/>
        <w:kinsoku w:val="0"/>
        <w:overflowPunct w:val="0"/>
        <w:ind w:left="0" w:firstLine="0"/>
        <w:rPr>
          <w:sz w:val="20"/>
          <w:szCs w:val="20"/>
        </w:rPr>
      </w:pPr>
    </w:p>
    <w:p w:rsidR="004B078E" w:rsidRDefault="004B078E">
      <w:pPr>
        <w:pStyle w:val="BodyText"/>
        <w:kinsoku w:val="0"/>
        <w:overflowPunct w:val="0"/>
        <w:ind w:left="0" w:firstLine="0"/>
        <w:rPr>
          <w:sz w:val="20"/>
          <w:szCs w:val="20"/>
        </w:rPr>
      </w:pPr>
    </w:p>
    <w:p w:rsidR="00F13582" w:rsidRDefault="00F13582">
      <w:pPr>
        <w:pStyle w:val="BodyText"/>
        <w:kinsoku w:val="0"/>
        <w:overflowPunct w:val="0"/>
        <w:spacing w:before="10"/>
        <w:ind w:left="0" w:firstLine="0"/>
        <w:rPr>
          <w:sz w:val="24"/>
          <w:szCs w:val="24"/>
        </w:rPr>
      </w:pPr>
    </w:p>
    <w:p w:rsidR="002876C8" w:rsidRDefault="002876C8">
      <w:pPr>
        <w:widowControl/>
        <w:autoSpaceDE/>
        <w:autoSpaceDN/>
        <w:adjustRightInd/>
        <w:spacing w:after="200" w:line="276" w:lineRule="auto"/>
        <w:rPr>
          <w:rFonts w:ascii="Calibri" w:hAnsi="Calibri" w:cs="Calibri"/>
          <w:sz w:val="22"/>
          <w:szCs w:val="22"/>
        </w:rPr>
      </w:pPr>
      <w:r>
        <w:rPr>
          <w:rFonts w:ascii="Calibri" w:hAnsi="Calibri" w:cs="Calibri"/>
          <w:sz w:val="22"/>
          <w:szCs w:val="22"/>
        </w:rPr>
        <w:br w:type="page"/>
      </w:r>
    </w:p>
    <w:p w:rsidR="002876C8" w:rsidRDefault="002876C8" w:rsidP="002876C8">
      <w:pPr>
        <w:pStyle w:val="BodyText"/>
        <w:kinsoku w:val="0"/>
        <w:overflowPunct w:val="0"/>
        <w:spacing w:before="55"/>
        <w:ind w:left="0" w:right="65" w:firstLine="0"/>
        <w:rPr>
          <w:rFonts w:ascii="Calibri" w:hAnsi="Calibri" w:cs="Calibri"/>
          <w:sz w:val="22"/>
          <w:szCs w:val="22"/>
        </w:rPr>
        <w:sectPr w:rsidR="002876C8">
          <w:pgSz w:w="12240" w:h="15840"/>
          <w:pgMar w:top="1000" w:right="540" w:bottom="280" w:left="600" w:header="720" w:footer="720" w:gutter="0"/>
          <w:pgBorders w:offsetFrom="page">
            <w:top w:val="single" w:sz="4" w:space="23" w:color="auto"/>
            <w:left w:val="single" w:sz="4" w:space="23" w:color="auto"/>
            <w:bottom w:val="single" w:sz="4" w:space="23" w:color="auto"/>
            <w:right w:val="single" w:sz="4" w:space="23" w:color="auto"/>
          </w:pgBorders>
          <w:cols w:space="720" w:equalWidth="0">
            <w:col w:w="11100"/>
          </w:cols>
          <w:noEndnote/>
        </w:sectPr>
      </w:pPr>
    </w:p>
    <w:p w:rsidR="00534705" w:rsidRDefault="00862182" w:rsidP="00534705">
      <w:pPr>
        <w:pStyle w:val="BodyText"/>
        <w:numPr>
          <w:ilvl w:val="0"/>
          <w:numId w:val="8"/>
        </w:numPr>
        <w:tabs>
          <w:tab w:val="left" w:pos="639"/>
          <w:tab w:val="left" w:pos="6427"/>
          <w:tab w:val="left" w:pos="9093"/>
          <w:tab w:val="left" w:pos="10453"/>
        </w:tabs>
        <w:kinsoku w:val="0"/>
        <w:overflowPunct w:val="0"/>
        <w:spacing w:before="41"/>
        <w:ind w:right="110"/>
        <w:rPr>
          <w:spacing w:val="-1"/>
        </w:rPr>
      </w:pPr>
      <w:bookmarkStart w:id="4" w:name="NEW_SOC_inc._applicants"/>
      <w:bookmarkEnd w:id="4"/>
      <w:r>
        <w:rPr>
          <w:spacing w:val="-1"/>
        </w:rPr>
        <w:t>In</w:t>
      </w:r>
      <w:r>
        <w:t xml:space="preserve"> </w:t>
      </w:r>
      <w:r>
        <w:rPr>
          <w:spacing w:val="-1"/>
        </w:rPr>
        <w:t>witness</w:t>
      </w:r>
      <w:r>
        <w:t xml:space="preserve"> </w:t>
      </w:r>
      <w:r>
        <w:rPr>
          <w:spacing w:val="-1"/>
        </w:rPr>
        <w:t>whereof</w:t>
      </w:r>
      <w:r>
        <w:t xml:space="preserve"> </w:t>
      </w:r>
      <w:r>
        <w:rPr>
          <w:spacing w:val="-1"/>
        </w:rPr>
        <w:t>we</w:t>
      </w:r>
      <w:r>
        <w:t xml:space="preserve"> have</w:t>
      </w:r>
      <w:r>
        <w:rPr>
          <w:spacing w:val="-2"/>
        </w:rPr>
        <w:t xml:space="preserve"> </w:t>
      </w:r>
      <w:r>
        <w:rPr>
          <w:spacing w:val="-1"/>
        </w:rPr>
        <w:t>subscribed</w:t>
      </w:r>
      <w:r>
        <w:t xml:space="preserve"> </w:t>
      </w:r>
      <w:r>
        <w:rPr>
          <w:spacing w:val="-1"/>
        </w:rPr>
        <w:t>our</w:t>
      </w:r>
      <w:r>
        <w:t xml:space="preserve"> </w:t>
      </w:r>
      <w:r>
        <w:rPr>
          <w:spacing w:val="-1"/>
        </w:rPr>
        <w:t>names</w:t>
      </w:r>
      <w:r>
        <w:t xml:space="preserve"> </w:t>
      </w:r>
      <w:r>
        <w:rPr>
          <w:spacing w:val="-1"/>
        </w:rPr>
        <w:t>to</w:t>
      </w:r>
      <w:r>
        <w:rPr>
          <w:spacing w:val="-2"/>
        </w:rPr>
        <w:t xml:space="preserve"> </w:t>
      </w:r>
      <w:r>
        <w:rPr>
          <w:spacing w:val="-1"/>
        </w:rPr>
        <w:t>this</w:t>
      </w:r>
      <w:r>
        <w:t xml:space="preserve"> </w:t>
      </w:r>
      <w:r>
        <w:rPr>
          <w:spacing w:val="-1"/>
        </w:rPr>
        <w:t xml:space="preserve">application, consisting </w:t>
      </w:r>
      <w:r>
        <w:t xml:space="preserve">of </w:t>
      </w:r>
      <w:r>
        <w:rPr>
          <w:spacing w:val="-1"/>
        </w:rPr>
        <w:t>the</w:t>
      </w:r>
    </w:p>
    <w:p w:rsidR="004B078E" w:rsidRDefault="00534705" w:rsidP="00534705">
      <w:pPr>
        <w:pStyle w:val="BodyText"/>
        <w:tabs>
          <w:tab w:val="left" w:pos="639"/>
          <w:tab w:val="left" w:pos="6427"/>
          <w:tab w:val="left" w:pos="9093"/>
          <w:tab w:val="left" w:pos="10453"/>
        </w:tabs>
        <w:kinsoku w:val="0"/>
        <w:overflowPunct w:val="0"/>
        <w:spacing w:before="41"/>
        <w:ind w:left="640" w:right="110" w:firstLine="0"/>
        <w:rPr>
          <w:rFonts w:ascii="Calibri" w:hAnsi="Calibri" w:cs="Calibri"/>
          <w:sz w:val="27"/>
          <w:szCs w:val="27"/>
        </w:rPr>
      </w:pPr>
      <w:r>
        <w:rPr>
          <w:noProof/>
        </w:rPr>
        <mc:AlternateContent>
          <mc:Choice Requires="wps">
            <w:drawing>
              <wp:anchor distT="0" distB="0" distL="114300" distR="114300" simplePos="0" relativeHeight="251702272" behindDoc="0" locked="0" layoutInCell="1" allowOverlap="1" wp14:anchorId="5F2A1EBF" wp14:editId="6DEA63A5">
                <wp:simplePos x="0" y="0"/>
                <wp:positionH relativeFrom="page">
                  <wp:posOffset>6486808</wp:posOffset>
                </wp:positionH>
                <wp:positionV relativeFrom="page">
                  <wp:posOffset>547735</wp:posOffset>
                </wp:positionV>
                <wp:extent cx="543208" cy="152400"/>
                <wp:effectExtent l="0" t="0" r="9525" b="0"/>
                <wp:wrapNone/>
                <wp:docPr id="9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08"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582" w:rsidRPr="00D71751" w:rsidRDefault="00F13582" w:rsidP="00F13582">
                            <w:pPr>
                              <w:spacing w:before="5"/>
                              <w:ind w:left="40"/>
                              <w:rPr>
                                <w:rFonts w:eastAsia="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4" type="#_x0000_t202" style="position:absolute;left:0;text-align:left;margin-left:510.75pt;margin-top:43.15pt;width:42.75pt;height:12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6pswIAALI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" filled="f" stroked="f">
                <v:textbox inset="0,0,0,0">
                  <w:txbxContent>
                    <w:p w:rsidR="00F13582" w:rsidRPr="00D71751" w:rsidRDefault="00F13582" w:rsidP="00F13582">
                      <w:pPr>
                        <w:spacing w:before="5"/>
                        <w:ind w:left="40"/>
                        <w:rPr>
                          <w:rFonts w:eastAsia="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24AE62CB" wp14:editId="5110D864">
                <wp:simplePos x="0" y="0"/>
                <wp:positionH relativeFrom="page">
                  <wp:posOffset>4911090</wp:posOffset>
                </wp:positionH>
                <wp:positionV relativeFrom="page">
                  <wp:posOffset>547370</wp:posOffset>
                </wp:positionV>
                <wp:extent cx="1321435" cy="152400"/>
                <wp:effectExtent l="0" t="0" r="12065" b="0"/>
                <wp:wrapNone/>
                <wp:docPr id="8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582" w:rsidRPr="00D71751" w:rsidRDefault="00F13582" w:rsidP="00F13582">
                            <w:pPr>
                              <w:spacing w:before="5"/>
                              <w:ind w:left="40"/>
                              <w:rPr>
                                <w:rFonts w:eastAsia="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5" type="#_x0000_t202" style="position:absolute;left:0;text-align:left;margin-left:386.7pt;margin-top:43.1pt;width:104.05pt;height:1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" filled="f" stroked="f">
                <v:textbox inset="0,0,0,0">
                  <w:txbxContent>
                    <w:p w:rsidR="00F13582" w:rsidRPr="00D71751" w:rsidRDefault="00F13582" w:rsidP="00F13582">
                      <w:pPr>
                        <w:spacing w:before="5"/>
                        <w:ind w:left="40"/>
                        <w:rPr>
                          <w:rFonts w:eastAsia="Times New Roman"/>
                          <w:sz w:val="17"/>
                          <w:szCs w:val="17"/>
                        </w:rPr>
                      </w:pPr>
                    </w:p>
                  </w:txbxContent>
                </v:textbox>
                <w10:wrap anchorx="page" anchory="page"/>
              </v:shape>
            </w:pict>
          </mc:Fallback>
        </mc:AlternateContent>
      </w:r>
      <w:r>
        <w:rPr>
          <w:noProof/>
        </w:rPr>
        <mc:AlternateContent>
          <mc:Choice Requires="wps">
            <w:drawing>
              <wp:anchor distT="0" distB="0" distL="114300" distR="114300" simplePos="0" relativeHeight="251678720" behindDoc="0" locked="0" layoutInCell="1" allowOverlap="1" wp14:anchorId="0E4A5B95" wp14:editId="55A82225">
                <wp:simplePos x="0" y="0"/>
                <wp:positionH relativeFrom="page">
                  <wp:posOffset>3770630</wp:posOffset>
                </wp:positionH>
                <wp:positionV relativeFrom="page">
                  <wp:posOffset>547370</wp:posOffset>
                </wp:positionV>
                <wp:extent cx="715010" cy="152400"/>
                <wp:effectExtent l="0" t="0" r="8890" b="0"/>
                <wp:wrapNone/>
                <wp:docPr id="8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582" w:rsidRPr="00D71751" w:rsidRDefault="00F13582" w:rsidP="00F13582">
                            <w:pPr>
                              <w:spacing w:before="5"/>
                              <w:ind w:left="40"/>
                              <w:rPr>
                                <w:rFonts w:eastAsia="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6" type="#_x0000_t202" style="position:absolute;left:0;text-align:left;margin-left:296.9pt;margin-top:43.1pt;width:56.3pt;height:1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yhtAIAALM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" filled="f" stroked="f">
                <v:textbox inset="0,0,0,0">
                  <w:txbxContent>
                    <w:p w:rsidR="00F13582" w:rsidRPr="00D71751" w:rsidRDefault="00F13582" w:rsidP="00F13582">
                      <w:pPr>
                        <w:spacing w:before="5"/>
                        <w:ind w:left="40"/>
                        <w:rPr>
                          <w:rFonts w:eastAsia="Times New Roman"/>
                          <w:sz w:val="17"/>
                          <w:szCs w:val="17"/>
                        </w:rPr>
                      </w:pPr>
                    </w:p>
                  </w:txbxContent>
                </v:textbox>
                <w10:wrap anchorx="page" anchory="page"/>
              </v:shape>
            </w:pict>
          </mc:Fallback>
        </mc:AlternateContent>
      </w:r>
      <w:proofErr w:type="gramStart"/>
      <w:r>
        <w:rPr>
          <w:spacing w:val="-1"/>
        </w:rPr>
        <w:t>constitution</w:t>
      </w:r>
      <w:proofErr w:type="gramEnd"/>
      <w:r>
        <w:t xml:space="preserve"> </w:t>
      </w:r>
      <w:r>
        <w:rPr>
          <w:spacing w:val="-1"/>
        </w:rPr>
        <w:t>and</w:t>
      </w:r>
      <w:r>
        <w:t xml:space="preserve"> </w:t>
      </w:r>
      <w:r>
        <w:rPr>
          <w:spacing w:val="-1"/>
        </w:rPr>
        <w:t xml:space="preserve">bylaws </w:t>
      </w:r>
      <w:r>
        <w:t xml:space="preserve">of </w:t>
      </w:r>
      <w:r>
        <w:rPr>
          <w:spacing w:val="-1"/>
        </w:rPr>
        <w:t>the</w:t>
      </w:r>
      <w:r>
        <w:t xml:space="preserve"> </w:t>
      </w:r>
      <w:r>
        <w:rPr>
          <w:spacing w:val="-1"/>
        </w:rPr>
        <w:t>society,</w:t>
      </w:r>
      <w:r>
        <w:t xml:space="preserve"> </w:t>
      </w:r>
      <w:r>
        <w:rPr>
          <w:spacing w:val="-1"/>
        </w:rPr>
        <w:t>this</w:t>
      </w:r>
      <w:r>
        <w:rPr>
          <w:spacing w:val="-1"/>
          <w:u w:val="single"/>
        </w:rPr>
        <w:tab/>
      </w:r>
      <w:r>
        <w:rPr>
          <w:spacing w:val="-1"/>
        </w:rPr>
        <w:t>day</w:t>
      </w:r>
      <w:r>
        <w:t xml:space="preserve"> of</w:t>
      </w:r>
      <w:r>
        <w:rPr>
          <w:u w:val="single"/>
        </w:rPr>
        <w:tab/>
      </w:r>
      <w:r>
        <w:t>_,</w:t>
      </w:r>
      <w:r>
        <w:rPr>
          <w:spacing w:val="-1"/>
        </w:rPr>
        <w:t xml:space="preserve"> 20_</w:t>
      </w:r>
      <w:r>
        <w:rPr>
          <w:spacing w:val="-1"/>
          <w:u w:val="single"/>
        </w:rPr>
        <w:tab/>
      </w:r>
      <w:r w:rsidR="00862182">
        <w:rPr>
          <w:spacing w:val="50"/>
        </w:rPr>
        <w:t xml:space="preserve"> </w:t>
      </w:r>
      <w:r w:rsidR="00F13582">
        <w:rPr>
          <w:noProof/>
        </w:rPr>
        <w:drawing>
          <wp:anchor distT="0" distB="0" distL="114300" distR="114300" simplePos="0" relativeHeight="251677696" behindDoc="1" locked="0" layoutInCell="1" allowOverlap="1" wp14:anchorId="2E32B611" wp14:editId="6A7F6EBC">
            <wp:simplePos x="0" y="0"/>
            <wp:positionH relativeFrom="page">
              <wp:posOffset>379095</wp:posOffset>
            </wp:positionH>
            <wp:positionV relativeFrom="paragraph">
              <wp:posOffset>382270</wp:posOffset>
            </wp:positionV>
            <wp:extent cx="6995160" cy="8729345"/>
            <wp:effectExtent l="0" t="0" r="0" b="0"/>
            <wp:wrapThrough wrapText="bothSides">
              <wp:wrapPolygon edited="0">
                <wp:start x="0" y="0"/>
                <wp:lineTo x="0" y="21542"/>
                <wp:lineTo x="21529" y="21542"/>
                <wp:lineTo x="21529"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pplicants p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95160" cy="8729345"/>
                    </a:xfrm>
                    <a:prstGeom prst="rect">
                      <a:avLst/>
                    </a:prstGeom>
                  </pic:spPr>
                </pic:pic>
              </a:graphicData>
            </a:graphic>
            <wp14:sizeRelH relativeFrom="margin">
              <wp14:pctWidth>0</wp14:pctWidth>
            </wp14:sizeRelH>
          </wp:anchor>
        </w:drawing>
      </w:r>
      <w:r w:rsidR="00F13582" w:rsidRPr="0042509C">
        <w:rPr>
          <w:noProof/>
          <w:sz w:val="2"/>
          <w:szCs w:val="2"/>
        </w:rPr>
        <mc:AlternateContent>
          <mc:Choice Requires="wps">
            <w:drawing>
              <wp:anchor distT="0" distB="0" distL="114300" distR="114300" simplePos="0" relativeHeight="251689984" behindDoc="0" locked="0" layoutInCell="1" allowOverlap="1" wp14:anchorId="35C803DB" wp14:editId="5548AF11">
                <wp:simplePos x="0" y="0"/>
                <wp:positionH relativeFrom="column">
                  <wp:posOffset>4134485</wp:posOffset>
                </wp:positionH>
                <wp:positionV relativeFrom="paragraph">
                  <wp:posOffset>8584918</wp:posOffset>
                </wp:positionV>
                <wp:extent cx="2669611" cy="276014"/>
                <wp:effectExtent l="0" t="0" r="0" b="0"/>
                <wp:wrapNone/>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611" cy="276014"/>
                        </a:xfrm>
                        <a:prstGeom prst="rect">
                          <a:avLst/>
                        </a:prstGeom>
                        <a:noFill/>
                        <a:ln w="9525">
                          <a:noFill/>
                          <a:miter lim="800000"/>
                          <a:headEnd/>
                          <a:tailEnd/>
                        </a:ln>
                      </wps:spPr>
                      <wps:txbx>
                        <w:txbxContent>
                          <w:p w:rsidR="00F13582" w:rsidRDefault="00F13582" w:rsidP="00F135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7" type="#_x0000_t202" style="position:absolute;left:0;text-align:left;margin-left:325.55pt;margin-top:676pt;width:210.2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" filled="f" stroked="f">
                <v:textbox>
                  <w:txbxContent>
                    <w:p w:rsidR="00F13582" w:rsidRDefault="00F13582" w:rsidP="00F13582"/>
                  </w:txbxContent>
                </v:textbox>
              </v:shape>
            </w:pict>
          </mc:Fallback>
        </mc:AlternateContent>
      </w:r>
      <w:r w:rsidR="00F13582" w:rsidRPr="0042509C">
        <w:rPr>
          <w:noProof/>
          <w:sz w:val="2"/>
          <w:szCs w:val="2"/>
        </w:rPr>
        <mc:AlternateContent>
          <mc:Choice Requires="wps">
            <w:drawing>
              <wp:anchor distT="0" distB="0" distL="114300" distR="114300" simplePos="0" relativeHeight="251691008" behindDoc="0" locked="0" layoutInCell="1" allowOverlap="1" wp14:anchorId="6070F617" wp14:editId="689DC52B">
                <wp:simplePos x="0" y="0"/>
                <wp:positionH relativeFrom="column">
                  <wp:posOffset>764752</wp:posOffset>
                </wp:positionH>
                <wp:positionV relativeFrom="paragraph">
                  <wp:posOffset>8590562</wp:posOffset>
                </wp:positionV>
                <wp:extent cx="2669611" cy="276014"/>
                <wp:effectExtent l="0" t="0" r="0" b="0"/>
                <wp:wrapNone/>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611" cy="276014"/>
                        </a:xfrm>
                        <a:prstGeom prst="rect">
                          <a:avLst/>
                        </a:prstGeom>
                        <a:noFill/>
                        <a:ln w="9525">
                          <a:noFill/>
                          <a:miter lim="800000"/>
                          <a:headEnd/>
                          <a:tailEnd/>
                        </a:ln>
                      </wps:spPr>
                      <wps:txbx>
                        <w:txbxContent>
                          <w:p w:rsidR="00F13582" w:rsidRDefault="00F13582" w:rsidP="00F135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60.2pt;margin-top:676.4pt;width:210.2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" filled="f" stroked="f">
                <v:textbox>
                  <w:txbxContent>
                    <w:p w:rsidR="00F13582" w:rsidRDefault="00F13582" w:rsidP="00F13582"/>
                  </w:txbxContent>
                </v:textbox>
              </v:shape>
            </w:pict>
          </mc:Fallback>
        </mc:AlternateContent>
      </w:r>
      <w:r w:rsidR="00F13582" w:rsidRPr="0042509C">
        <w:rPr>
          <w:noProof/>
          <w:sz w:val="2"/>
          <w:szCs w:val="2"/>
        </w:rPr>
        <mc:AlternateContent>
          <mc:Choice Requires="wps">
            <w:drawing>
              <wp:anchor distT="0" distB="0" distL="114300" distR="114300" simplePos="0" relativeHeight="251692032" behindDoc="0" locked="0" layoutInCell="1" allowOverlap="1" wp14:anchorId="07A1E348" wp14:editId="689900C5">
                <wp:simplePos x="0" y="0"/>
                <wp:positionH relativeFrom="column">
                  <wp:posOffset>4128770</wp:posOffset>
                </wp:positionH>
                <wp:positionV relativeFrom="paragraph">
                  <wp:posOffset>6987540</wp:posOffset>
                </wp:positionV>
                <wp:extent cx="2669611" cy="276014"/>
                <wp:effectExtent l="0" t="0" r="0" b="0"/>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611" cy="276014"/>
                        </a:xfrm>
                        <a:prstGeom prst="rect">
                          <a:avLst/>
                        </a:prstGeom>
                        <a:noFill/>
                        <a:ln w="9525">
                          <a:noFill/>
                          <a:miter lim="800000"/>
                          <a:headEnd/>
                          <a:tailEnd/>
                        </a:ln>
                      </wps:spPr>
                      <wps:txbx>
                        <w:txbxContent>
                          <w:p w:rsidR="00F13582" w:rsidRDefault="00F13582" w:rsidP="00F135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325.1pt;margin-top:550.2pt;width:210.2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" filled="f" stroked="f">
                <v:textbox>
                  <w:txbxContent>
                    <w:p w:rsidR="00F13582" w:rsidRDefault="00F13582" w:rsidP="00F13582"/>
                  </w:txbxContent>
                </v:textbox>
              </v:shape>
            </w:pict>
          </mc:Fallback>
        </mc:AlternateContent>
      </w:r>
      <w:r w:rsidR="00F13582" w:rsidRPr="0042509C">
        <w:rPr>
          <w:noProof/>
          <w:sz w:val="2"/>
          <w:szCs w:val="2"/>
        </w:rPr>
        <mc:AlternateContent>
          <mc:Choice Requires="wps">
            <w:drawing>
              <wp:anchor distT="0" distB="0" distL="114300" distR="114300" simplePos="0" relativeHeight="251693056" behindDoc="0" locked="0" layoutInCell="1" allowOverlap="1" wp14:anchorId="50BF6792" wp14:editId="59F53C5B">
                <wp:simplePos x="0" y="0"/>
                <wp:positionH relativeFrom="column">
                  <wp:posOffset>764752</wp:posOffset>
                </wp:positionH>
                <wp:positionV relativeFrom="paragraph">
                  <wp:posOffset>6987540</wp:posOffset>
                </wp:positionV>
                <wp:extent cx="2669611" cy="276014"/>
                <wp:effectExtent l="0" t="0" r="0" b="0"/>
                <wp:wrapNone/>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611" cy="276014"/>
                        </a:xfrm>
                        <a:prstGeom prst="rect">
                          <a:avLst/>
                        </a:prstGeom>
                        <a:noFill/>
                        <a:ln w="9525">
                          <a:noFill/>
                          <a:miter lim="800000"/>
                          <a:headEnd/>
                          <a:tailEnd/>
                        </a:ln>
                      </wps:spPr>
                      <wps:txbx>
                        <w:txbxContent>
                          <w:p w:rsidR="00F13582" w:rsidRDefault="00F13582" w:rsidP="00F135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60.2pt;margin-top:550.2pt;width:210.2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" filled="f" stroked="f">
                <v:textbox>
                  <w:txbxContent>
                    <w:p w:rsidR="00F13582" w:rsidRDefault="00F13582" w:rsidP="00F13582"/>
                  </w:txbxContent>
                </v:textbox>
              </v:shape>
            </w:pict>
          </mc:Fallback>
        </mc:AlternateContent>
      </w:r>
      <w:r w:rsidR="00F13582" w:rsidRPr="0042509C">
        <w:rPr>
          <w:noProof/>
          <w:sz w:val="2"/>
          <w:szCs w:val="2"/>
        </w:rPr>
        <mc:AlternateContent>
          <mc:Choice Requires="wps">
            <w:drawing>
              <wp:anchor distT="0" distB="0" distL="114300" distR="114300" simplePos="0" relativeHeight="251694080" behindDoc="0" locked="0" layoutInCell="1" allowOverlap="1" wp14:anchorId="3019539D" wp14:editId="56A97EBB">
                <wp:simplePos x="0" y="0"/>
                <wp:positionH relativeFrom="column">
                  <wp:posOffset>4128841</wp:posOffset>
                </wp:positionH>
                <wp:positionV relativeFrom="paragraph">
                  <wp:posOffset>5373229</wp:posOffset>
                </wp:positionV>
                <wp:extent cx="2669611" cy="276014"/>
                <wp:effectExtent l="0" t="0" r="0" b="0"/>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611" cy="276014"/>
                        </a:xfrm>
                        <a:prstGeom prst="rect">
                          <a:avLst/>
                        </a:prstGeom>
                        <a:noFill/>
                        <a:ln w="9525">
                          <a:noFill/>
                          <a:miter lim="800000"/>
                          <a:headEnd/>
                          <a:tailEnd/>
                        </a:ln>
                      </wps:spPr>
                      <wps:txbx>
                        <w:txbxContent>
                          <w:p w:rsidR="00F13582" w:rsidRDefault="00F13582" w:rsidP="00F135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25.1pt;margin-top:423.1pt;width:210.2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" filled="f" stroked="f">
                <v:textbox>
                  <w:txbxContent>
                    <w:p w:rsidR="00F13582" w:rsidRDefault="00F13582" w:rsidP="00F13582"/>
                  </w:txbxContent>
                </v:textbox>
              </v:shape>
            </w:pict>
          </mc:Fallback>
        </mc:AlternateContent>
      </w:r>
      <w:r w:rsidR="00F13582" w:rsidRPr="0042509C">
        <w:rPr>
          <w:noProof/>
          <w:sz w:val="2"/>
          <w:szCs w:val="2"/>
        </w:rPr>
        <mc:AlternateContent>
          <mc:Choice Requires="wps">
            <w:drawing>
              <wp:anchor distT="0" distB="0" distL="114300" distR="114300" simplePos="0" relativeHeight="251695104" behindDoc="0" locked="0" layoutInCell="1" allowOverlap="1" wp14:anchorId="3F6FBDD3" wp14:editId="3CD22517">
                <wp:simplePos x="0" y="0"/>
                <wp:positionH relativeFrom="column">
                  <wp:posOffset>776041</wp:posOffset>
                </wp:positionH>
                <wp:positionV relativeFrom="paragraph">
                  <wp:posOffset>5373228</wp:posOffset>
                </wp:positionV>
                <wp:extent cx="2669611" cy="276014"/>
                <wp:effectExtent l="0" t="0" r="0" b="0"/>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611" cy="276014"/>
                        </a:xfrm>
                        <a:prstGeom prst="rect">
                          <a:avLst/>
                        </a:prstGeom>
                        <a:noFill/>
                        <a:ln w="9525">
                          <a:noFill/>
                          <a:miter lim="800000"/>
                          <a:headEnd/>
                          <a:tailEnd/>
                        </a:ln>
                      </wps:spPr>
                      <wps:txbx>
                        <w:txbxContent>
                          <w:p w:rsidR="00F13582" w:rsidRDefault="00F13582" w:rsidP="00F135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61.1pt;margin-top:423.1pt;width:210.2pt;height: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" filled="f" stroked="f">
                <v:textbox>
                  <w:txbxContent>
                    <w:p w:rsidR="00F13582" w:rsidRDefault="00F13582" w:rsidP="00F13582"/>
                  </w:txbxContent>
                </v:textbox>
              </v:shape>
            </w:pict>
          </mc:Fallback>
        </mc:AlternateContent>
      </w:r>
      <w:r w:rsidR="00F13582" w:rsidRPr="0042509C">
        <w:rPr>
          <w:noProof/>
          <w:sz w:val="2"/>
          <w:szCs w:val="2"/>
        </w:rPr>
        <mc:AlternateContent>
          <mc:Choice Requires="wps">
            <w:drawing>
              <wp:anchor distT="0" distB="0" distL="114300" distR="114300" simplePos="0" relativeHeight="251696128" behindDoc="0" locked="0" layoutInCell="1" allowOverlap="1" wp14:anchorId="64E5AA3C" wp14:editId="59C0B98E">
                <wp:simplePos x="0" y="0"/>
                <wp:positionH relativeFrom="column">
                  <wp:posOffset>4134415</wp:posOffset>
                </wp:positionH>
                <wp:positionV relativeFrom="paragraph">
                  <wp:posOffset>3764563</wp:posOffset>
                </wp:positionV>
                <wp:extent cx="2669611" cy="276014"/>
                <wp:effectExtent l="0" t="0" r="0" b="0"/>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611" cy="276014"/>
                        </a:xfrm>
                        <a:prstGeom prst="rect">
                          <a:avLst/>
                        </a:prstGeom>
                        <a:noFill/>
                        <a:ln w="9525">
                          <a:noFill/>
                          <a:miter lim="800000"/>
                          <a:headEnd/>
                          <a:tailEnd/>
                        </a:ln>
                      </wps:spPr>
                      <wps:txbx>
                        <w:txbxContent>
                          <w:p w:rsidR="00F13582" w:rsidRDefault="00F13582" w:rsidP="00F135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25.55pt;margin-top:296.4pt;width:210.2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" filled="f" stroked="f">
                <v:textbox>
                  <w:txbxContent>
                    <w:p w:rsidR="00F13582" w:rsidRDefault="00F13582" w:rsidP="00F13582"/>
                  </w:txbxContent>
                </v:textbox>
              </v:shape>
            </w:pict>
          </mc:Fallback>
        </mc:AlternateContent>
      </w:r>
      <w:r w:rsidR="00F13582" w:rsidRPr="0042509C">
        <w:rPr>
          <w:noProof/>
          <w:sz w:val="2"/>
          <w:szCs w:val="2"/>
        </w:rPr>
        <mc:AlternateContent>
          <mc:Choice Requires="wps">
            <w:drawing>
              <wp:anchor distT="0" distB="0" distL="114300" distR="114300" simplePos="0" relativeHeight="251697152" behindDoc="0" locked="0" layoutInCell="1" allowOverlap="1" wp14:anchorId="519B5CCB" wp14:editId="5043BA47">
                <wp:simplePos x="0" y="0"/>
                <wp:positionH relativeFrom="column">
                  <wp:posOffset>776041</wp:posOffset>
                </wp:positionH>
                <wp:positionV relativeFrom="paragraph">
                  <wp:posOffset>3764562</wp:posOffset>
                </wp:positionV>
                <wp:extent cx="2669611" cy="276014"/>
                <wp:effectExtent l="0" t="0" r="0" b="0"/>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611" cy="276014"/>
                        </a:xfrm>
                        <a:prstGeom prst="rect">
                          <a:avLst/>
                        </a:prstGeom>
                        <a:noFill/>
                        <a:ln w="9525">
                          <a:noFill/>
                          <a:miter lim="800000"/>
                          <a:headEnd/>
                          <a:tailEnd/>
                        </a:ln>
                      </wps:spPr>
                      <wps:txbx>
                        <w:txbxContent>
                          <w:p w:rsidR="00F13582" w:rsidRDefault="00F13582" w:rsidP="00F135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61.1pt;margin-top:296.4pt;width:210.2pt;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" filled="f" stroked="f">
                <v:textbox>
                  <w:txbxContent>
                    <w:p w:rsidR="00F13582" w:rsidRDefault="00F13582" w:rsidP="00F13582"/>
                  </w:txbxContent>
                </v:textbox>
              </v:shape>
            </w:pict>
          </mc:Fallback>
        </mc:AlternateContent>
      </w:r>
      <w:r w:rsidR="00F13582" w:rsidRPr="0042509C">
        <w:rPr>
          <w:noProof/>
          <w:sz w:val="2"/>
          <w:szCs w:val="2"/>
        </w:rPr>
        <mc:AlternateContent>
          <mc:Choice Requires="wps">
            <w:drawing>
              <wp:anchor distT="0" distB="0" distL="114300" distR="114300" simplePos="0" relativeHeight="251698176" behindDoc="0" locked="0" layoutInCell="1" allowOverlap="1" wp14:anchorId="514E0A29" wp14:editId="39E8B4F7">
                <wp:simplePos x="0" y="0"/>
                <wp:positionH relativeFrom="column">
                  <wp:posOffset>4134485</wp:posOffset>
                </wp:positionH>
                <wp:positionV relativeFrom="paragraph">
                  <wp:posOffset>2161540</wp:posOffset>
                </wp:positionV>
                <wp:extent cx="2669611" cy="276014"/>
                <wp:effectExtent l="0" t="0" r="0" b="0"/>
                <wp:wrapNone/>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611" cy="276014"/>
                        </a:xfrm>
                        <a:prstGeom prst="rect">
                          <a:avLst/>
                        </a:prstGeom>
                        <a:noFill/>
                        <a:ln w="9525">
                          <a:noFill/>
                          <a:miter lim="800000"/>
                          <a:headEnd/>
                          <a:tailEnd/>
                        </a:ln>
                      </wps:spPr>
                      <wps:txbx>
                        <w:txbxContent>
                          <w:p w:rsidR="00F13582" w:rsidRDefault="00F13582" w:rsidP="00F135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325.55pt;margin-top:170.2pt;width:210.2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" filled="f" stroked="f">
                <v:textbox>
                  <w:txbxContent>
                    <w:p w:rsidR="00F13582" w:rsidRDefault="00F13582" w:rsidP="00F13582"/>
                  </w:txbxContent>
                </v:textbox>
              </v:shape>
            </w:pict>
          </mc:Fallback>
        </mc:AlternateContent>
      </w:r>
      <w:r w:rsidR="00F13582" w:rsidRPr="0042509C">
        <w:rPr>
          <w:noProof/>
          <w:sz w:val="2"/>
          <w:szCs w:val="2"/>
        </w:rPr>
        <mc:AlternateContent>
          <mc:Choice Requires="wps">
            <w:drawing>
              <wp:anchor distT="0" distB="0" distL="114300" distR="114300" simplePos="0" relativeHeight="251699200" behindDoc="0" locked="0" layoutInCell="1" allowOverlap="1" wp14:anchorId="2F733B0D" wp14:editId="72AD3AF6">
                <wp:simplePos x="0" y="0"/>
                <wp:positionH relativeFrom="column">
                  <wp:posOffset>776111</wp:posOffset>
                </wp:positionH>
                <wp:positionV relativeFrom="paragraph">
                  <wp:posOffset>2162104</wp:posOffset>
                </wp:positionV>
                <wp:extent cx="2669611" cy="276014"/>
                <wp:effectExtent l="0" t="0" r="0" b="0"/>
                <wp:wrapNone/>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611" cy="276014"/>
                        </a:xfrm>
                        <a:prstGeom prst="rect">
                          <a:avLst/>
                        </a:prstGeom>
                        <a:noFill/>
                        <a:ln w="9525">
                          <a:noFill/>
                          <a:miter lim="800000"/>
                          <a:headEnd/>
                          <a:tailEnd/>
                        </a:ln>
                      </wps:spPr>
                      <wps:txbx>
                        <w:txbxContent>
                          <w:p w:rsidR="00F13582" w:rsidRDefault="00F13582" w:rsidP="00F135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61.1pt;margin-top:170.25pt;width:210.2pt;height:2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" filled="f" stroked="f">
                <v:textbox>
                  <w:txbxContent>
                    <w:p w:rsidR="00F13582" w:rsidRDefault="00F13582" w:rsidP="00F13582"/>
                  </w:txbxContent>
                </v:textbox>
              </v:shape>
            </w:pict>
          </mc:Fallback>
        </mc:AlternateContent>
      </w:r>
      <w:r w:rsidR="00F13582" w:rsidRPr="00AD62DE">
        <w:rPr>
          <w:noProof/>
          <w:sz w:val="2"/>
          <w:szCs w:val="2"/>
        </w:rPr>
        <mc:AlternateContent>
          <mc:Choice Requires="wps">
            <w:drawing>
              <wp:anchor distT="0" distB="0" distL="114300" distR="114300" simplePos="0" relativeHeight="251700224" behindDoc="0" locked="0" layoutInCell="1" allowOverlap="1" wp14:anchorId="7ABBD604" wp14:editId="130E51D0">
                <wp:simplePos x="0" y="0"/>
                <wp:positionH relativeFrom="column">
                  <wp:posOffset>3519099</wp:posOffset>
                </wp:positionH>
                <wp:positionV relativeFrom="paragraph">
                  <wp:posOffset>7501749</wp:posOffset>
                </wp:positionV>
                <wp:extent cx="3285066" cy="789587"/>
                <wp:effectExtent l="0" t="0" r="0" b="0"/>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066" cy="789587"/>
                        </a:xfrm>
                        <a:prstGeom prst="rect">
                          <a:avLst/>
                        </a:prstGeom>
                        <a:noFill/>
                        <a:ln w="9525">
                          <a:noFill/>
                          <a:miter lim="800000"/>
                          <a:headEnd/>
                          <a:tailEnd/>
                        </a:ln>
                      </wps:spPr>
                      <wps:txbx>
                        <w:txbxContent>
                          <w:p w:rsidR="00F13582" w:rsidRDefault="00F13582" w:rsidP="00F13582">
                            <w:pPr>
                              <w:spacing w:line="360" w:lineRule="auto"/>
                            </w:pPr>
                          </w:p>
                          <w:p w:rsidR="00F13582" w:rsidRDefault="00F13582" w:rsidP="00F13582">
                            <w:pPr>
                              <w:spacing w:line="360" w:lineRule="auto"/>
                            </w:pPr>
                          </w:p>
                          <w:p w:rsidR="00F13582" w:rsidRDefault="00F13582" w:rsidP="00F13582">
                            <w:pPr>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77.1pt;margin-top:590.7pt;width:258.65pt;height:62.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" filled="f" stroked="f">
                <v:textbox>
                  <w:txbxContent>
                    <w:p w:rsidR="00F13582" w:rsidRDefault="00F13582" w:rsidP="00F13582">
                      <w:pPr>
                        <w:spacing w:line="360" w:lineRule="auto"/>
                      </w:pPr>
                    </w:p>
                    <w:p w:rsidR="00F13582" w:rsidRDefault="00F13582" w:rsidP="00F13582">
                      <w:pPr>
                        <w:spacing w:line="360" w:lineRule="auto"/>
                      </w:pPr>
                    </w:p>
                    <w:p w:rsidR="00F13582" w:rsidRDefault="00F13582" w:rsidP="00F13582">
                      <w:pPr>
                        <w:spacing w:line="360" w:lineRule="auto"/>
                      </w:pPr>
                    </w:p>
                  </w:txbxContent>
                </v:textbox>
              </v:shape>
            </w:pict>
          </mc:Fallback>
        </mc:AlternateContent>
      </w:r>
      <w:r w:rsidR="00F13582" w:rsidRPr="00AD62DE">
        <w:rPr>
          <w:noProof/>
          <w:sz w:val="2"/>
          <w:szCs w:val="2"/>
        </w:rPr>
        <mc:AlternateContent>
          <mc:Choice Requires="wps">
            <w:drawing>
              <wp:anchor distT="0" distB="0" distL="114300" distR="114300" simplePos="0" relativeHeight="251701248" behindDoc="0" locked="0" layoutInCell="1" allowOverlap="1" wp14:anchorId="276563DE" wp14:editId="77B5042D">
                <wp:simplePos x="0" y="0"/>
                <wp:positionH relativeFrom="column">
                  <wp:posOffset>160655</wp:posOffset>
                </wp:positionH>
                <wp:positionV relativeFrom="paragraph">
                  <wp:posOffset>7501749</wp:posOffset>
                </wp:positionV>
                <wp:extent cx="3285066" cy="789587"/>
                <wp:effectExtent l="0" t="0" r="0" b="0"/>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066" cy="789587"/>
                        </a:xfrm>
                        <a:prstGeom prst="rect">
                          <a:avLst/>
                        </a:prstGeom>
                        <a:noFill/>
                        <a:ln w="9525">
                          <a:noFill/>
                          <a:miter lim="800000"/>
                          <a:headEnd/>
                          <a:tailEnd/>
                        </a:ln>
                      </wps:spPr>
                      <wps:txbx>
                        <w:txbxContent>
                          <w:p w:rsidR="00F13582" w:rsidRDefault="00F13582" w:rsidP="00F13582">
                            <w:pPr>
                              <w:spacing w:line="360" w:lineRule="auto"/>
                            </w:pPr>
                          </w:p>
                          <w:p w:rsidR="00F13582" w:rsidRDefault="00F13582" w:rsidP="00F13582">
                            <w:pPr>
                              <w:spacing w:line="360" w:lineRule="auto"/>
                            </w:pPr>
                          </w:p>
                          <w:p w:rsidR="00F13582" w:rsidRDefault="00F13582" w:rsidP="00F13582">
                            <w:pPr>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2.65pt;margin-top:590.7pt;width:258.65pt;height:6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" filled="f" stroked="f">
                <v:textbox>
                  <w:txbxContent>
                    <w:p w:rsidR="00F13582" w:rsidRDefault="00F13582" w:rsidP="00F13582">
                      <w:pPr>
                        <w:spacing w:line="360" w:lineRule="auto"/>
                      </w:pPr>
                    </w:p>
                    <w:p w:rsidR="00F13582" w:rsidRDefault="00F13582" w:rsidP="00F13582">
                      <w:pPr>
                        <w:spacing w:line="360" w:lineRule="auto"/>
                      </w:pPr>
                    </w:p>
                    <w:p w:rsidR="00F13582" w:rsidRDefault="00F13582" w:rsidP="00F13582">
                      <w:pPr>
                        <w:spacing w:line="360" w:lineRule="auto"/>
                      </w:pPr>
                    </w:p>
                  </w:txbxContent>
                </v:textbox>
              </v:shape>
            </w:pict>
          </mc:Fallback>
        </mc:AlternateContent>
      </w:r>
      <w:r w:rsidR="00F13582" w:rsidRPr="00AD62DE">
        <w:rPr>
          <w:noProof/>
          <w:sz w:val="2"/>
          <w:szCs w:val="2"/>
        </w:rPr>
        <mc:AlternateContent>
          <mc:Choice Requires="wps">
            <w:drawing>
              <wp:anchor distT="0" distB="0" distL="114300" distR="114300" simplePos="0" relativeHeight="251688960" behindDoc="0" locked="0" layoutInCell="1" allowOverlap="1" wp14:anchorId="766E2BF4" wp14:editId="7B992859">
                <wp:simplePos x="0" y="0"/>
                <wp:positionH relativeFrom="column">
                  <wp:posOffset>3541677</wp:posOffset>
                </wp:positionH>
                <wp:positionV relativeFrom="paragraph">
                  <wp:posOffset>5903454</wp:posOffset>
                </wp:positionV>
                <wp:extent cx="3285066" cy="789587"/>
                <wp:effectExtent l="0" t="0" r="0" b="0"/>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066" cy="789587"/>
                        </a:xfrm>
                        <a:prstGeom prst="rect">
                          <a:avLst/>
                        </a:prstGeom>
                        <a:noFill/>
                        <a:ln w="9525">
                          <a:noFill/>
                          <a:miter lim="800000"/>
                          <a:headEnd/>
                          <a:tailEnd/>
                        </a:ln>
                      </wps:spPr>
                      <wps:txbx>
                        <w:txbxContent>
                          <w:p w:rsidR="00F13582" w:rsidRDefault="00F13582" w:rsidP="00F13582">
                            <w:pPr>
                              <w:spacing w:line="360" w:lineRule="auto"/>
                            </w:pPr>
                          </w:p>
                          <w:p w:rsidR="00F13582" w:rsidRDefault="00F13582" w:rsidP="00F13582">
                            <w:pPr>
                              <w:spacing w:line="360" w:lineRule="auto"/>
                            </w:pPr>
                          </w:p>
                          <w:p w:rsidR="00F13582" w:rsidRDefault="00F13582" w:rsidP="00F13582">
                            <w:pPr>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78.85pt;margin-top:464.85pt;width:258.65pt;height:62.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" filled="f" stroked="f">
                <v:textbox>
                  <w:txbxContent>
                    <w:p w:rsidR="00F13582" w:rsidRDefault="00F13582" w:rsidP="00F13582">
                      <w:pPr>
                        <w:spacing w:line="360" w:lineRule="auto"/>
                      </w:pPr>
                    </w:p>
                    <w:p w:rsidR="00F13582" w:rsidRDefault="00F13582" w:rsidP="00F13582">
                      <w:pPr>
                        <w:spacing w:line="360" w:lineRule="auto"/>
                      </w:pPr>
                    </w:p>
                    <w:p w:rsidR="00F13582" w:rsidRDefault="00F13582" w:rsidP="00F13582">
                      <w:pPr>
                        <w:spacing w:line="360" w:lineRule="auto"/>
                      </w:pPr>
                    </w:p>
                  </w:txbxContent>
                </v:textbox>
              </v:shape>
            </w:pict>
          </mc:Fallback>
        </mc:AlternateContent>
      </w:r>
      <w:r w:rsidR="00F13582" w:rsidRPr="00AD62DE">
        <w:rPr>
          <w:noProof/>
          <w:sz w:val="2"/>
          <w:szCs w:val="2"/>
        </w:rPr>
        <mc:AlternateContent>
          <mc:Choice Requires="wps">
            <w:drawing>
              <wp:anchor distT="0" distB="0" distL="114300" distR="114300" simplePos="0" relativeHeight="251687936" behindDoc="0" locked="0" layoutInCell="1" allowOverlap="1" wp14:anchorId="3DADD026" wp14:editId="50171859">
                <wp:simplePos x="0" y="0"/>
                <wp:positionH relativeFrom="column">
                  <wp:posOffset>160655</wp:posOffset>
                </wp:positionH>
                <wp:positionV relativeFrom="paragraph">
                  <wp:posOffset>5904371</wp:posOffset>
                </wp:positionV>
                <wp:extent cx="3285066" cy="789587"/>
                <wp:effectExtent l="0" t="0" r="0" b="0"/>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066" cy="789587"/>
                        </a:xfrm>
                        <a:prstGeom prst="rect">
                          <a:avLst/>
                        </a:prstGeom>
                        <a:noFill/>
                        <a:ln w="9525">
                          <a:noFill/>
                          <a:miter lim="800000"/>
                          <a:headEnd/>
                          <a:tailEnd/>
                        </a:ln>
                      </wps:spPr>
                      <wps:txbx>
                        <w:txbxContent>
                          <w:p w:rsidR="00F13582" w:rsidRDefault="00F13582" w:rsidP="00F13582">
                            <w:pPr>
                              <w:spacing w:line="360" w:lineRule="auto"/>
                            </w:pPr>
                          </w:p>
                          <w:p w:rsidR="00F13582" w:rsidRDefault="00F13582" w:rsidP="00F13582">
                            <w:pPr>
                              <w:spacing w:line="360" w:lineRule="auto"/>
                            </w:pPr>
                          </w:p>
                          <w:p w:rsidR="00F13582" w:rsidRDefault="00F13582" w:rsidP="00F13582">
                            <w:pPr>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2.65pt;margin-top:464.9pt;width:258.65pt;height:62.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" filled="f" stroked="f">
                <v:textbox>
                  <w:txbxContent>
                    <w:p w:rsidR="00F13582" w:rsidRDefault="00F13582" w:rsidP="00F13582">
                      <w:pPr>
                        <w:spacing w:line="360" w:lineRule="auto"/>
                      </w:pPr>
                    </w:p>
                    <w:p w:rsidR="00F13582" w:rsidRDefault="00F13582" w:rsidP="00F13582">
                      <w:pPr>
                        <w:spacing w:line="360" w:lineRule="auto"/>
                      </w:pPr>
                    </w:p>
                    <w:p w:rsidR="00F13582" w:rsidRDefault="00F13582" w:rsidP="00F13582">
                      <w:pPr>
                        <w:spacing w:line="360" w:lineRule="auto"/>
                      </w:pPr>
                    </w:p>
                  </w:txbxContent>
                </v:textbox>
              </v:shape>
            </w:pict>
          </mc:Fallback>
        </mc:AlternateContent>
      </w:r>
      <w:r w:rsidR="00F13582" w:rsidRPr="00AD62DE">
        <w:rPr>
          <w:noProof/>
          <w:sz w:val="2"/>
          <w:szCs w:val="2"/>
        </w:rPr>
        <mc:AlternateContent>
          <mc:Choice Requires="wps">
            <w:drawing>
              <wp:anchor distT="0" distB="0" distL="114300" distR="114300" simplePos="0" relativeHeight="251686912" behindDoc="0" locked="0" layoutInCell="1" allowOverlap="1" wp14:anchorId="210DE04E" wp14:editId="2C62DF3D">
                <wp:simplePos x="0" y="0"/>
                <wp:positionH relativeFrom="column">
                  <wp:posOffset>3513455</wp:posOffset>
                </wp:positionH>
                <wp:positionV relativeFrom="paragraph">
                  <wp:posOffset>4295140</wp:posOffset>
                </wp:positionV>
                <wp:extent cx="3284855" cy="789305"/>
                <wp:effectExtent l="0" t="0" r="0" b="0"/>
                <wp:wrapNone/>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855" cy="789305"/>
                        </a:xfrm>
                        <a:prstGeom prst="rect">
                          <a:avLst/>
                        </a:prstGeom>
                        <a:noFill/>
                        <a:ln w="9525">
                          <a:noFill/>
                          <a:miter lim="800000"/>
                          <a:headEnd/>
                          <a:tailEnd/>
                        </a:ln>
                      </wps:spPr>
                      <wps:txbx>
                        <w:txbxContent>
                          <w:p w:rsidR="00F13582" w:rsidRDefault="00F13582" w:rsidP="00F13582">
                            <w:pPr>
                              <w:spacing w:line="360" w:lineRule="auto"/>
                            </w:pPr>
                          </w:p>
                          <w:p w:rsidR="00F13582" w:rsidRDefault="00F13582" w:rsidP="00F13582">
                            <w:pPr>
                              <w:spacing w:line="360" w:lineRule="auto"/>
                            </w:pPr>
                          </w:p>
                          <w:p w:rsidR="00F13582" w:rsidRDefault="00F13582" w:rsidP="00F13582">
                            <w:pPr>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276.65pt;margin-top:338.2pt;width:258.65pt;height:6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" filled="f" stroked="f">
                <v:textbox>
                  <w:txbxContent>
                    <w:p w:rsidR="00F13582" w:rsidRDefault="00F13582" w:rsidP="00F13582">
                      <w:pPr>
                        <w:spacing w:line="360" w:lineRule="auto"/>
                      </w:pPr>
                    </w:p>
                    <w:p w:rsidR="00F13582" w:rsidRDefault="00F13582" w:rsidP="00F13582">
                      <w:pPr>
                        <w:spacing w:line="360" w:lineRule="auto"/>
                      </w:pPr>
                    </w:p>
                    <w:p w:rsidR="00F13582" w:rsidRDefault="00F13582" w:rsidP="00F13582">
                      <w:pPr>
                        <w:spacing w:line="360" w:lineRule="auto"/>
                      </w:pPr>
                    </w:p>
                  </w:txbxContent>
                </v:textbox>
              </v:shape>
            </w:pict>
          </mc:Fallback>
        </mc:AlternateContent>
      </w:r>
      <w:r w:rsidR="00F13582" w:rsidRPr="00AD62DE">
        <w:rPr>
          <w:noProof/>
          <w:sz w:val="2"/>
          <w:szCs w:val="2"/>
        </w:rPr>
        <mc:AlternateContent>
          <mc:Choice Requires="wps">
            <w:drawing>
              <wp:anchor distT="0" distB="0" distL="114300" distR="114300" simplePos="0" relativeHeight="251685888" behindDoc="0" locked="0" layoutInCell="1" allowOverlap="1" wp14:anchorId="681AE4E6" wp14:editId="6ACC3F2B">
                <wp:simplePos x="0" y="0"/>
                <wp:positionH relativeFrom="column">
                  <wp:posOffset>148801</wp:posOffset>
                </wp:positionH>
                <wp:positionV relativeFrom="paragraph">
                  <wp:posOffset>4295493</wp:posOffset>
                </wp:positionV>
                <wp:extent cx="3284855" cy="789305"/>
                <wp:effectExtent l="0" t="0" r="0" b="0"/>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855" cy="789305"/>
                        </a:xfrm>
                        <a:prstGeom prst="rect">
                          <a:avLst/>
                        </a:prstGeom>
                        <a:noFill/>
                        <a:ln w="9525">
                          <a:noFill/>
                          <a:miter lim="800000"/>
                          <a:headEnd/>
                          <a:tailEnd/>
                        </a:ln>
                      </wps:spPr>
                      <wps:txbx>
                        <w:txbxContent>
                          <w:p w:rsidR="00F13582" w:rsidRDefault="00F13582" w:rsidP="00F13582">
                            <w:pPr>
                              <w:spacing w:line="360" w:lineRule="auto"/>
                            </w:pPr>
                          </w:p>
                          <w:p w:rsidR="00F13582" w:rsidRDefault="00F13582" w:rsidP="00F13582">
                            <w:pPr>
                              <w:spacing w:line="360" w:lineRule="auto"/>
                            </w:pPr>
                          </w:p>
                          <w:p w:rsidR="00F13582" w:rsidRDefault="00F13582" w:rsidP="00F13582">
                            <w:pPr>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1.7pt;margin-top:338.25pt;width:258.65pt;height:6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" filled="f" stroked="f">
                <v:textbox>
                  <w:txbxContent>
                    <w:p w:rsidR="00F13582" w:rsidRDefault="00F13582" w:rsidP="00F13582">
                      <w:pPr>
                        <w:spacing w:line="360" w:lineRule="auto"/>
                      </w:pPr>
                    </w:p>
                    <w:p w:rsidR="00F13582" w:rsidRDefault="00F13582" w:rsidP="00F13582">
                      <w:pPr>
                        <w:spacing w:line="360" w:lineRule="auto"/>
                      </w:pPr>
                    </w:p>
                    <w:p w:rsidR="00F13582" w:rsidRDefault="00F13582" w:rsidP="00F13582">
                      <w:pPr>
                        <w:spacing w:line="360" w:lineRule="auto"/>
                      </w:pPr>
                    </w:p>
                  </w:txbxContent>
                </v:textbox>
              </v:shape>
            </w:pict>
          </mc:Fallback>
        </mc:AlternateContent>
      </w:r>
      <w:r w:rsidR="00F13582" w:rsidRPr="00AD62DE">
        <w:rPr>
          <w:noProof/>
          <w:sz w:val="2"/>
          <w:szCs w:val="2"/>
        </w:rPr>
        <mc:AlternateContent>
          <mc:Choice Requires="wps">
            <w:drawing>
              <wp:anchor distT="0" distB="0" distL="114300" distR="114300" simplePos="0" relativeHeight="251684864" behindDoc="0" locked="0" layoutInCell="1" allowOverlap="1" wp14:anchorId="38A038E0" wp14:editId="75B2C48F">
                <wp:simplePos x="0" y="0"/>
                <wp:positionH relativeFrom="column">
                  <wp:posOffset>3513455</wp:posOffset>
                </wp:positionH>
                <wp:positionV relativeFrom="paragraph">
                  <wp:posOffset>2698115</wp:posOffset>
                </wp:positionV>
                <wp:extent cx="3284855" cy="789305"/>
                <wp:effectExtent l="0" t="0" r="0" b="0"/>
                <wp:wrapNone/>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855" cy="789305"/>
                        </a:xfrm>
                        <a:prstGeom prst="rect">
                          <a:avLst/>
                        </a:prstGeom>
                        <a:noFill/>
                        <a:ln w="9525">
                          <a:noFill/>
                          <a:miter lim="800000"/>
                          <a:headEnd/>
                          <a:tailEnd/>
                        </a:ln>
                      </wps:spPr>
                      <wps:txbx>
                        <w:txbxContent>
                          <w:p w:rsidR="00F13582" w:rsidRDefault="00F13582" w:rsidP="00F13582">
                            <w:pPr>
                              <w:spacing w:line="360" w:lineRule="auto"/>
                            </w:pPr>
                          </w:p>
                          <w:p w:rsidR="00F13582" w:rsidRDefault="00F13582" w:rsidP="00F13582">
                            <w:pPr>
                              <w:spacing w:line="360" w:lineRule="auto"/>
                            </w:pPr>
                          </w:p>
                          <w:p w:rsidR="00F13582" w:rsidRDefault="00F13582" w:rsidP="00F13582">
                            <w:pPr>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276.65pt;margin-top:212.45pt;width:258.65pt;height:62.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" filled="f" stroked="f">
                <v:textbox>
                  <w:txbxContent>
                    <w:p w:rsidR="00F13582" w:rsidRDefault="00F13582" w:rsidP="00F13582">
                      <w:pPr>
                        <w:spacing w:line="360" w:lineRule="auto"/>
                      </w:pPr>
                    </w:p>
                    <w:p w:rsidR="00F13582" w:rsidRDefault="00F13582" w:rsidP="00F13582">
                      <w:pPr>
                        <w:spacing w:line="360" w:lineRule="auto"/>
                      </w:pPr>
                    </w:p>
                    <w:p w:rsidR="00F13582" w:rsidRDefault="00F13582" w:rsidP="00F13582">
                      <w:pPr>
                        <w:spacing w:line="360" w:lineRule="auto"/>
                      </w:pPr>
                    </w:p>
                  </w:txbxContent>
                </v:textbox>
              </v:shape>
            </w:pict>
          </mc:Fallback>
        </mc:AlternateContent>
      </w:r>
      <w:r w:rsidR="00F13582" w:rsidRPr="00AD62DE">
        <w:rPr>
          <w:noProof/>
          <w:sz w:val="2"/>
          <w:szCs w:val="2"/>
        </w:rPr>
        <mc:AlternateContent>
          <mc:Choice Requires="wps">
            <w:drawing>
              <wp:anchor distT="0" distB="0" distL="114300" distR="114300" simplePos="0" relativeHeight="251683840" behindDoc="0" locked="0" layoutInCell="1" allowOverlap="1" wp14:anchorId="662BA453" wp14:editId="334BE017">
                <wp:simplePos x="0" y="0"/>
                <wp:positionH relativeFrom="column">
                  <wp:posOffset>160655</wp:posOffset>
                </wp:positionH>
                <wp:positionV relativeFrom="paragraph">
                  <wp:posOffset>2698115</wp:posOffset>
                </wp:positionV>
                <wp:extent cx="3284855" cy="789305"/>
                <wp:effectExtent l="0" t="0" r="0" b="0"/>
                <wp:wrapNone/>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855" cy="789305"/>
                        </a:xfrm>
                        <a:prstGeom prst="rect">
                          <a:avLst/>
                        </a:prstGeom>
                        <a:noFill/>
                        <a:ln w="9525">
                          <a:noFill/>
                          <a:miter lim="800000"/>
                          <a:headEnd/>
                          <a:tailEnd/>
                        </a:ln>
                      </wps:spPr>
                      <wps:txbx>
                        <w:txbxContent>
                          <w:p w:rsidR="00F13582" w:rsidRDefault="00F13582" w:rsidP="00F13582">
                            <w:pPr>
                              <w:spacing w:line="360" w:lineRule="auto"/>
                            </w:pPr>
                          </w:p>
                          <w:p w:rsidR="00F13582" w:rsidRDefault="00F13582" w:rsidP="00F13582">
                            <w:pPr>
                              <w:spacing w:line="360" w:lineRule="auto"/>
                            </w:pPr>
                          </w:p>
                          <w:p w:rsidR="00F13582" w:rsidRDefault="00F13582" w:rsidP="00F13582">
                            <w:pPr>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2.65pt;margin-top:212.45pt;width:258.65pt;height:6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" filled="f" stroked="f">
                <v:textbox>
                  <w:txbxContent>
                    <w:p w:rsidR="00F13582" w:rsidRDefault="00F13582" w:rsidP="00F13582">
                      <w:pPr>
                        <w:spacing w:line="360" w:lineRule="auto"/>
                      </w:pPr>
                    </w:p>
                    <w:p w:rsidR="00F13582" w:rsidRDefault="00F13582" w:rsidP="00F13582">
                      <w:pPr>
                        <w:spacing w:line="360" w:lineRule="auto"/>
                      </w:pPr>
                    </w:p>
                    <w:p w:rsidR="00F13582" w:rsidRDefault="00F13582" w:rsidP="00F13582">
                      <w:pPr>
                        <w:spacing w:line="360" w:lineRule="auto"/>
                      </w:pPr>
                    </w:p>
                  </w:txbxContent>
                </v:textbox>
              </v:shape>
            </w:pict>
          </mc:Fallback>
        </mc:AlternateContent>
      </w:r>
      <w:r w:rsidR="00F13582" w:rsidRPr="00AD62DE">
        <w:rPr>
          <w:noProof/>
          <w:sz w:val="2"/>
          <w:szCs w:val="2"/>
        </w:rPr>
        <mc:AlternateContent>
          <mc:Choice Requires="wps">
            <w:drawing>
              <wp:anchor distT="0" distB="0" distL="114300" distR="114300" simplePos="0" relativeHeight="251682816" behindDoc="0" locked="0" layoutInCell="1" allowOverlap="1" wp14:anchorId="00E0A754" wp14:editId="457FF43E">
                <wp:simplePos x="0" y="0"/>
                <wp:positionH relativeFrom="column">
                  <wp:posOffset>3513455</wp:posOffset>
                </wp:positionH>
                <wp:positionV relativeFrom="paragraph">
                  <wp:posOffset>1088884</wp:posOffset>
                </wp:positionV>
                <wp:extent cx="3284855" cy="789305"/>
                <wp:effectExtent l="0" t="0" r="0" b="0"/>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855" cy="789305"/>
                        </a:xfrm>
                        <a:prstGeom prst="rect">
                          <a:avLst/>
                        </a:prstGeom>
                        <a:noFill/>
                        <a:ln w="9525">
                          <a:noFill/>
                          <a:miter lim="800000"/>
                          <a:headEnd/>
                          <a:tailEnd/>
                        </a:ln>
                      </wps:spPr>
                      <wps:txbx>
                        <w:txbxContent>
                          <w:p w:rsidR="00F13582" w:rsidRDefault="00F13582" w:rsidP="00F13582">
                            <w:pPr>
                              <w:spacing w:line="360" w:lineRule="auto"/>
                            </w:pPr>
                          </w:p>
                          <w:p w:rsidR="00F13582" w:rsidRDefault="00F13582" w:rsidP="00F13582">
                            <w:pPr>
                              <w:spacing w:line="360" w:lineRule="auto"/>
                            </w:pPr>
                          </w:p>
                          <w:p w:rsidR="00F13582" w:rsidRDefault="00F13582" w:rsidP="00F13582">
                            <w:pPr>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276.65pt;margin-top:85.75pt;width:258.65pt;height:6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" filled="f" stroked="f">
                <v:textbox>
                  <w:txbxContent>
                    <w:p w:rsidR="00F13582" w:rsidRDefault="00F13582" w:rsidP="00F13582">
                      <w:pPr>
                        <w:spacing w:line="360" w:lineRule="auto"/>
                      </w:pPr>
                    </w:p>
                    <w:p w:rsidR="00F13582" w:rsidRDefault="00F13582" w:rsidP="00F13582">
                      <w:pPr>
                        <w:spacing w:line="360" w:lineRule="auto"/>
                      </w:pPr>
                    </w:p>
                    <w:p w:rsidR="00F13582" w:rsidRDefault="00F13582" w:rsidP="00F13582">
                      <w:pPr>
                        <w:spacing w:line="360" w:lineRule="auto"/>
                      </w:pPr>
                    </w:p>
                  </w:txbxContent>
                </v:textbox>
              </v:shape>
            </w:pict>
          </mc:Fallback>
        </mc:AlternateContent>
      </w:r>
      <w:r w:rsidR="00F13582" w:rsidRPr="00AD62DE">
        <w:rPr>
          <w:noProof/>
          <w:sz w:val="2"/>
          <w:szCs w:val="2"/>
        </w:rPr>
        <mc:AlternateContent>
          <mc:Choice Requires="wps">
            <w:drawing>
              <wp:anchor distT="0" distB="0" distL="114300" distR="114300" simplePos="0" relativeHeight="251681792" behindDoc="0" locked="0" layoutInCell="1" allowOverlap="1" wp14:anchorId="58C9C73D" wp14:editId="4FED56DC">
                <wp:simplePos x="0" y="0"/>
                <wp:positionH relativeFrom="column">
                  <wp:posOffset>160867</wp:posOffset>
                </wp:positionH>
                <wp:positionV relativeFrom="paragraph">
                  <wp:posOffset>1089660</wp:posOffset>
                </wp:positionV>
                <wp:extent cx="3285066" cy="789587"/>
                <wp:effectExtent l="0" t="0" r="0" b="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066" cy="789587"/>
                        </a:xfrm>
                        <a:prstGeom prst="rect">
                          <a:avLst/>
                        </a:prstGeom>
                        <a:noFill/>
                        <a:ln w="9525">
                          <a:noFill/>
                          <a:miter lim="800000"/>
                          <a:headEnd/>
                          <a:tailEnd/>
                        </a:ln>
                      </wps:spPr>
                      <wps:txbx>
                        <w:txbxContent>
                          <w:p w:rsidR="00F13582" w:rsidRDefault="00F13582" w:rsidP="00F13582">
                            <w:pPr>
                              <w:spacing w:line="360" w:lineRule="auto"/>
                            </w:pPr>
                          </w:p>
                          <w:p w:rsidR="00F13582" w:rsidRDefault="00F13582" w:rsidP="00F13582">
                            <w:pPr>
                              <w:spacing w:line="360" w:lineRule="auto"/>
                            </w:pPr>
                          </w:p>
                          <w:p w:rsidR="00F13582" w:rsidRDefault="00F13582" w:rsidP="00F13582">
                            <w:pPr>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12.65pt;margin-top:85.8pt;width:258.65pt;height:6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" filled="f" stroked="f">
                <v:textbox>
                  <w:txbxContent>
                    <w:p w:rsidR="00F13582" w:rsidRDefault="00F13582" w:rsidP="00F13582">
                      <w:pPr>
                        <w:spacing w:line="360" w:lineRule="auto"/>
                      </w:pPr>
                    </w:p>
                    <w:p w:rsidR="00F13582" w:rsidRDefault="00F13582" w:rsidP="00F13582">
                      <w:pPr>
                        <w:spacing w:line="360" w:lineRule="auto"/>
                      </w:pPr>
                    </w:p>
                    <w:p w:rsidR="00F13582" w:rsidRDefault="00F13582" w:rsidP="00F13582">
                      <w:pPr>
                        <w:spacing w:line="360" w:lineRule="auto"/>
                      </w:pPr>
                    </w:p>
                  </w:txbxContent>
                </v:textbox>
              </v:shape>
            </w:pict>
          </mc:Fallback>
        </mc:AlternateContent>
      </w:r>
    </w:p>
    <w:p w:rsidR="004B078E" w:rsidRDefault="004B078E">
      <w:pPr>
        <w:pStyle w:val="BodyText"/>
        <w:kinsoku w:val="0"/>
        <w:overflowPunct w:val="0"/>
        <w:spacing w:before="55"/>
        <w:ind w:left="277" w:firstLine="0"/>
        <w:jc w:val="center"/>
        <w:rPr>
          <w:rFonts w:ascii="Calibri" w:hAnsi="Calibri" w:cs="Calibri"/>
          <w:sz w:val="22"/>
          <w:szCs w:val="22"/>
        </w:rPr>
        <w:sectPr w:rsidR="004B078E" w:rsidSect="009D5608">
          <w:type w:val="continuous"/>
          <w:pgSz w:w="12240" w:h="15840"/>
          <w:pgMar w:top="450" w:right="1000" w:bottom="280" w:left="620" w:header="720" w:footer="720" w:gutter="0"/>
          <w:cols w:space="720" w:equalWidth="0">
            <w:col w:w="10620"/>
          </w:cols>
          <w:noEndnote/>
        </w:sectPr>
      </w:pPr>
    </w:p>
    <w:p w:rsidR="004B078E" w:rsidRDefault="004B078E">
      <w:pPr>
        <w:pStyle w:val="BodyText"/>
        <w:kinsoku w:val="0"/>
        <w:overflowPunct w:val="0"/>
        <w:ind w:left="0" w:firstLine="0"/>
        <w:rPr>
          <w:rFonts w:ascii="Calibri" w:hAnsi="Calibri" w:cs="Calibri"/>
          <w:sz w:val="20"/>
          <w:szCs w:val="20"/>
        </w:rPr>
      </w:pPr>
    </w:p>
    <w:p w:rsidR="004B078E" w:rsidRDefault="004B078E">
      <w:pPr>
        <w:pStyle w:val="BodyText"/>
        <w:kinsoku w:val="0"/>
        <w:overflowPunct w:val="0"/>
        <w:ind w:left="0" w:firstLine="0"/>
        <w:rPr>
          <w:rFonts w:ascii="Calibri" w:hAnsi="Calibri" w:cs="Calibri"/>
          <w:sz w:val="20"/>
          <w:szCs w:val="20"/>
        </w:rPr>
      </w:pPr>
    </w:p>
    <w:p w:rsidR="004B078E" w:rsidRDefault="004B078E">
      <w:pPr>
        <w:pStyle w:val="BodyText"/>
        <w:kinsoku w:val="0"/>
        <w:overflowPunct w:val="0"/>
        <w:ind w:left="0" w:firstLine="0"/>
        <w:rPr>
          <w:rFonts w:ascii="Calibri" w:hAnsi="Calibri" w:cs="Calibri"/>
          <w:sz w:val="20"/>
          <w:szCs w:val="20"/>
        </w:rPr>
      </w:pPr>
    </w:p>
    <w:p w:rsidR="004B078E" w:rsidRDefault="004B078E">
      <w:pPr>
        <w:pStyle w:val="BodyText"/>
        <w:kinsoku w:val="0"/>
        <w:overflowPunct w:val="0"/>
        <w:spacing w:before="2"/>
        <w:ind w:left="0" w:firstLine="0"/>
        <w:rPr>
          <w:rFonts w:ascii="Calibri" w:hAnsi="Calibri" w:cs="Calibri"/>
          <w:sz w:val="24"/>
          <w:szCs w:val="24"/>
        </w:rPr>
      </w:pPr>
    </w:p>
    <w:p w:rsidR="004B078E" w:rsidRDefault="00862182">
      <w:pPr>
        <w:pStyle w:val="BodyText"/>
        <w:kinsoku w:val="0"/>
        <w:overflowPunct w:val="0"/>
        <w:spacing w:before="55" w:line="236" w:lineRule="exact"/>
        <w:ind w:left="0" w:right="1441" w:firstLine="0"/>
        <w:jc w:val="center"/>
        <w:rPr>
          <w:rFonts w:ascii="Calibri" w:hAnsi="Calibri" w:cs="Calibri"/>
          <w:sz w:val="22"/>
          <w:szCs w:val="22"/>
        </w:rPr>
      </w:pPr>
      <w:r>
        <w:rPr>
          <w:rFonts w:ascii="Calibri" w:hAnsi="Calibri" w:cs="Calibri"/>
          <w:sz w:val="22"/>
          <w:szCs w:val="22"/>
        </w:rPr>
        <w:t>APPLICATION FOR INCORPORATION</w:t>
      </w:r>
    </w:p>
    <w:p w:rsidR="004B078E" w:rsidRDefault="00862182">
      <w:pPr>
        <w:pStyle w:val="BodyText"/>
        <w:kinsoku w:val="0"/>
        <w:overflowPunct w:val="0"/>
        <w:spacing w:line="204" w:lineRule="exact"/>
        <w:ind w:left="3502" w:right="4942" w:firstLine="0"/>
        <w:jc w:val="center"/>
        <w:rPr>
          <w:rFonts w:ascii="Calibri" w:hAnsi="Calibri" w:cs="Calibri"/>
          <w:sz w:val="22"/>
          <w:szCs w:val="22"/>
        </w:rPr>
      </w:pPr>
      <w:r>
        <w:rPr>
          <w:rFonts w:ascii="Calibri" w:hAnsi="Calibri" w:cs="Calibri"/>
          <w:i/>
          <w:iCs/>
          <w:sz w:val="22"/>
          <w:szCs w:val="22"/>
        </w:rPr>
        <w:t>SOCIETIES</w:t>
      </w:r>
      <w:r>
        <w:rPr>
          <w:rFonts w:ascii="Calibri" w:hAnsi="Calibri" w:cs="Calibri"/>
          <w:i/>
          <w:iCs/>
          <w:spacing w:val="2"/>
          <w:sz w:val="22"/>
          <w:szCs w:val="22"/>
        </w:rPr>
        <w:t xml:space="preserve"> </w:t>
      </w:r>
      <w:r>
        <w:rPr>
          <w:rFonts w:ascii="Calibri" w:hAnsi="Calibri" w:cs="Calibri"/>
          <w:i/>
          <w:iCs/>
          <w:sz w:val="22"/>
          <w:szCs w:val="22"/>
        </w:rPr>
        <w:t>ACT</w:t>
      </w:r>
    </w:p>
    <w:p w:rsidR="004B078E" w:rsidRDefault="00862182">
      <w:pPr>
        <w:pStyle w:val="BodyText"/>
        <w:kinsoku w:val="0"/>
        <w:overflowPunct w:val="0"/>
        <w:spacing w:line="236" w:lineRule="exact"/>
        <w:ind w:left="3502" w:right="4942" w:firstLine="0"/>
        <w:jc w:val="center"/>
        <w:rPr>
          <w:rFonts w:ascii="Calibri" w:hAnsi="Calibri" w:cs="Calibri"/>
          <w:sz w:val="22"/>
          <w:szCs w:val="22"/>
        </w:rPr>
      </w:pPr>
      <w:r>
        <w:rPr>
          <w:rFonts w:ascii="Calibri" w:hAnsi="Calibri" w:cs="Calibri"/>
          <w:b/>
          <w:bCs/>
          <w:sz w:val="22"/>
          <w:szCs w:val="22"/>
        </w:rPr>
        <w:t>NOTICE OF SOCIETY ADDRESS</w:t>
      </w:r>
    </w:p>
    <w:p w:rsidR="004B078E" w:rsidRDefault="004B078E">
      <w:pPr>
        <w:pStyle w:val="BodyText"/>
        <w:kinsoku w:val="0"/>
        <w:overflowPunct w:val="0"/>
        <w:ind w:left="0" w:firstLine="0"/>
        <w:rPr>
          <w:rFonts w:ascii="Calibri" w:hAnsi="Calibri" w:cs="Calibri"/>
          <w:b/>
          <w:bCs/>
          <w:sz w:val="20"/>
          <w:szCs w:val="20"/>
        </w:rPr>
      </w:pPr>
    </w:p>
    <w:p w:rsidR="004B078E" w:rsidRDefault="00862182">
      <w:pPr>
        <w:pStyle w:val="BodyText"/>
        <w:numPr>
          <w:ilvl w:val="0"/>
          <w:numId w:val="1"/>
        </w:numPr>
        <w:tabs>
          <w:tab w:val="left" w:pos="401"/>
        </w:tabs>
        <w:kinsoku w:val="0"/>
        <w:overflowPunct w:val="0"/>
        <w:spacing w:before="209"/>
        <w:ind w:hanging="268"/>
        <w:rPr>
          <w:sz w:val="22"/>
          <w:szCs w:val="22"/>
        </w:rPr>
      </w:pPr>
      <w:r>
        <w:rPr>
          <w:sz w:val="22"/>
          <w:szCs w:val="22"/>
        </w:rPr>
        <w:t>THE NAME OF THE SOCIETY IS</w:t>
      </w:r>
    </w:p>
    <w:p w:rsidR="004B078E" w:rsidRDefault="00817899">
      <w:pPr>
        <w:pStyle w:val="BodyText"/>
        <w:kinsoku w:val="0"/>
        <w:overflowPunct w:val="0"/>
        <w:ind w:left="0" w:firstLine="0"/>
        <w:rPr>
          <w:sz w:val="24"/>
          <w:szCs w:val="24"/>
        </w:rPr>
      </w:pPr>
      <w:r>
        <w:rPr>
          <w:noProof/>
        </w:rPr>
        <mc:AlternateContent>
          <mc:Choice Requires="wps">
            <w:drawing>
              <wp:anchor distT="0" distB="0" distL="114300" distR="114300" simplePos="0" relativeHeight="251704320" behindDoc="0" locked="0" layoutInCell="1" allowOverlap="1" wp14:anchorId="462D0475" wp14:editId="4810D418">
                <wp:simplePos x="0" y="0"/>
                <wp:positionH relativeFrom="page">
                  <wp:posOffset>365760</wp:posOffset>
                </wp:positionH>
                <wp:positionV relativeFrom="page">
                  <wp:posOffset>2583180</wp:posOffset>
                </wp:positionV>
                <wp:extent cx="7122160" cy="394970"/>
                <wp:effectExtent l="0" t="0" r="2540" b="5080"/>
                <wp:wrapNone/>
                <wp:docPr id="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216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899" w:rsidRPr="00314243" w:rsidRDefault="00817899" w:rsidP="00817899">
                            <w:pPr>
                              <w:spacing w:before="5"/>
                              <w:ind w:left="40"/>
                              <w:rPr>
                                <w:rFonts w:eastAsia="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67" type="#_x0000_t202" style="position:absolute;margin-left:28.8pt;margin-top:203.4pt;width:560.8pt;height:31.1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" filled="f" stroked="f">
                <v:textbox inset="0,0,0,0">
                  <w:txbxContent>
                    <w:p w:rsidR="00817899" w:rsidRPr="00314243" w:rsidRDefault="00817899" w:rsidP="00817899">
                      <w:pPr>
                        <w:spacing w:before="5"/>
                        <w:ind w:left="40"/>
                        <w:rPr>
                          <w:rFonts w:eastAsia="Times New Roman"/>
                        </w:rPr>
                      </w:pPr>
                    </w:p>
                  </w:txbxContent>
                </v:textbox>
                <w10:wrap anchorx="page" anchory="page"/>
              </v:shape>
            </w:pict>
          </mc:Fallback>
        </mc:AlternateContent>
      </w:r>
    </w:p>
    <w:p w:rsidR="004B078E" w:rsidRDefault="004B078E">
      <w:pPr>
        <w:pStyle w:val="BodyText"/>
        <w:kinsoku w:val="0"/>
        <w:overflowPunct w:val="0"/>
        <w:ind w:left="0" w:firstLine="0"/>
        <w:rPr>
          <w:sz w:val="24"/>
          <w:szCs w:val="24"/>
        </w:rPr>
      </w:pPr>
    </w:p>
    <w:p w:rsidR="00862EE6" w:rsidRDefault="00862EE6">
      <w:pPr>
        <w:pStyle w:val="BodyText"/>
        <w:kinsoku w:val="0"/>
        <w:overflowPunct w:val="0"/>
        <w:ind w:left="0" w:firstLine="0"/>
        <w:rPr>
          <w:sz w:val="24"/>
          <w:szCs w:val="24"/>
        </w:rPr>
      </w:pPr>
    </w:p>
    <w:p w:rsidR="00862EE6" w:rsidRDefault="00862EE6">
      <w:pPr>
        <w:pStyle w:val="BodyText"/>
        <w:kinsoku w:val="0"/>
        <w:overflowPunct w:val="0"/>
        <w:ind w:left="0" w:firstLine="0"/>
        <w:rPr>
          <w:sz w:val="24"/>
          <w:szCs w:val="24"/>
        </w:rPr>
      </w:pPr>
    </w:p>
    <w:p w:rsidR="004B078E" w:rsidRDefault="004B078E">
      <w:pPr>
        <w:pStyle w:val="BodyText"/>
        <w:kinsoku w:val="0"/>
        <w:overflowPunct w:val="0"/>
        <w:ind w:left="0" w:firstLine="0"/>
        <w:rPr>
          <w:sz w:val="24"/>
          <w:szCs w:val="24"/>
        </w:rPr>
      </w:pPr>
    </w:p>
    <w:p w:rsidR="004B078E" w:rsidRDefault="004B078E">
      <w:pPr>
        <w:pStyle w:val="BodyText"/>
        <w:kinsoku w:val="0"/>
        <w:overflowPunct w:val="0"/>
        <w:spacing w:before="5"/>
        <w:ind w:left="0" w:firstLine="0"/>
        <w:rPr>
          <w:sz w:val="33"/>
          <w:szCs w:val="33"/>
        </w:rPr>
      </w:pPr>
    </w:p>
    <w:p w:rsidR="004B078E" w:rsidRDefault="00862182">
      <w:pPr>
        <w:pStyle w:val="BodyText"/>
        <w:numPr>
          <w:ilvl w:val="0"/>
          <w:numId w:val="1"/>
        </w:numPr>
        <w:tabs>
          <w:tab w:val="left" w:pos="409"/>
        </w:tabs>
        <w:kinsoku w:val="0"/>
        <w:overflowPunct w:val="0"/>
        <w:spacing w:line="245" w:lineRule="auto"/>
        <w:ind w:right="893" w:hanging="270"/>
        <w:rPr>
          <w:sz w:val="22"/>
          <w:szCs w:val="22"/>
        </w:rPr>
      </w:pPr>
      <w:r>
        <w:rPr>
          <w:sz w:val="22"/>
          <w:szCs w:val="22"/>
        </w:rPr>
        <w:t>The postal and street address of the Society (to which all communications and notices may be sent, and at which all processes may be served)</w:t>
      </w:r>
      <w:r>
        <w:rPr>
          <w:spacing w:val="-1"/>
          <w:sz w:val="22"/>
          <w:szCs w:val="22"/>
        </w:rPr>
        <w:t xml:space="preserve"> </w:t>
      </w:r>
      <w:r>
        <w:rPr>
          <w:b/>
          <w:bCs/>
          <w:sz w:val="22"/>
          <w:szCs w:val="22"/>
        </w:rPr>
        <w:t>within the Northwest Territories</w:t>
      </w:r>
      <w:r>
        <w:rPr>
          <w:b/>
          <w:bCs/>
          <w:spacing w:val="1"/>
          <w:sz w:val="22"/>
          <w:szCs w:val="22"/>
        </w:rPr>
        <w:t xml:space="preserve"> </w:t>
      </w:r>
      <w:r>
        <w:rPr>
          <w:sz w:val="22"/>
          <w:szCs w:val="22"/>
        </w:rPr>
        <w:t>is:</w:t>
      </w:r>
    </w:p>
    <w:p w:rsidR="004B078E" w:rsidRDefault="00862182">
      <w:pPr>
        <w:pStyle w:val="BodyText"/>
        <w:tabs>
          <w:tab w:val="left" w:pos="4445"/>
          <w:tab w:val="left" w:pos="7365"/>
          <w:tab w:val="left" w:pos="9514"/>
        </w:tabs>
        <w:kinsoku w:val="0"/>
        <w:overflowPunct w:val="0"/>
        <w:spacing w:before="48"/>
        <w:ind w:left="7372" w:hanging="7273"/>
        <w:rPr>
          <w:sz w:val="22"/>
          <w:szCs w:val="22"/>
        </w:rPr>
      </w:pPr>
      <w:r>
        <w:rPr>
          <w:sz w:val="22"/>
          <w:szCs w:val="22"/>
        </w:rPr>
        <w:t>Street address/ PO Box</w:t>
      </w:r>
      <w:r>
        <w:rPr>
          <w:sz w:val="22"/>
          <w:szCs w:val="22"/>
        </w:rPr>
        <w:tab/>
        <w:t>Municipality</w:t>
      </w:r>
      <w:r>
        <w:rPr>
          <w:sz w:val="22"/>
          <w:szCs w:val="22"/>
        </w:rPr>
        <w:tab/>
        <w:t>Territory (NWT)</w:t>
      </w:r>
      <w:r>
        <w:rPr>
          <w:sz w:val="22"/>
          <w:szCs w:val="22"/>
        </w:rPr>
        <w:tab/>
        <w:t>Postal Code</w:t>
      </w:r>
    </w:p>
    <w:p w:rsidR="004B078E" w:rsidRDefault="00817899">
      <w:pPr>
        <w:pStyle w:val="BodyText"/>
        <w:kinsoku w:val="0"/>
        <w:overflowPunct w:val="0"/>
        <w:spacing w:before="167" w:line="257" w:lineRule="auto"/>
        <w:ind w:left="7372" w:right="1644" w:firstLine="0"/>
        <w:rPr>
          <w:rFonts w:ascii="Calibri" w:hAnsi="Calibri" w:cs="Calibri"/>
          <w:sz w:val="22"/>
          <w:szCs w:val="22"/>
        </w:rPr>
      </w:pPr>
      <w:r>
        <w:rPr>
          <w:noProof/>
        </w:rPr>
        <mc:AlternateContent>
          <mc:Choice Requires="wps">
            <w:drawing>
              <wp:anchor distT="0" distB="0" distL="114300" distR="114300" simplePos="0" relativeHeight="251708416" behindDoc="0" locked="0" layoutInCell="1" allowOverlap="1" wp14:anchorId="396B7667" wp14:editId="6AAA3232">
                <wp:simplePos x="0" y="0"/>
                <wp:positionH relativeFrom="page">
                  <wp:posOffset>6088380</wp:posOffset>
                </wp:positionH>
                <wp:positionV relativeFrom="page">
                  <wp:posOffset>3901440</wp:posOffset>
                </wp:positionV>
                <wp:extent cx="1402080" cy="394970"/>
                <wp:effectExtent l="0" t="0" r="7620" b="5080"/>
                <wp:wrapNone/>
                <wp:docPr id="4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899" w:rsidRPr="00314243" w:rsidRDefault="00817899" w:rsidP="00817899">
                            <w:pPr>
                              <w:spacing w:before="5"/>
                              <w:ind w:left="40"/>
                              <w:rPr>
                                <w:rFonts w:eastAsia="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479.4pt;margin-top:307.2pt;width:110.4pt;height:31.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sw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" filled="f" stroked="f">
                <v:textbox inset="0,0,0,0">
                  <w:txbxContent>
                    <w:p w:rsidR="00817899" w:rsidRPr="00314243" w:rsidRDefault="00817899" w:rsidP="00817899">
                      <w:pPr>
                        <w:spacing w:before="5"/>
                        <w:ind w:left="40"/>
                        <w:rPr>
                          <w:rFonts w:eastAsia="Times New Roman"/>
                        </w:rPr>
                      </w:pPr>
                    </w:p>
                  </w:txbxContent>
                </v:textbox>
                <w10:wrap anchorx="page" anchory="page"/>
              </v:shape>
            </w:pict>
          </mc:Fallback>
        </mc:AlternateContent>
      </w:r>
      <w:r>
        <w:rPr>
          <w:noProof/>
        </w:rPr>
        <mc:AlternateContent>
          <mc:Choice Requires="wps">
            <w:drawing>
              <wp:anchor distT="0" distB="0" distL="114300" distR="114300" simplePos="0" relativeHeight="251706368" behindDoc="0" locked="0" layoutInCell="1" allowOverlap="1" wp14:anchorId="6EFC9B5D" wp14:editId="6BE132EC">
                <wp:simplePos x="0" y="0"/>
                <wp:positionH relativeFrom="page">
                  <wp:posOffset>365760</wp:posOffset>
                </wp:positionH>
                <wp:positionV relativeFrom="page">
                  <wp:posOffset>3901440</wp:posOffset>
                </wp:positionV>
                <wp:extent cx="4645660" cy="394970"/>
                <wp:effectExtent l="0" t="0" r="2540" b="5080"/>
                <wp:wrapNone/>
                <wp:docPr id="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66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899" w:rsidRPr="00314243" w:rsidRDefault="00817899" w:rsidP="00817899">
                            <w:pPr>
                              <w:spacing w:before="5"/>
                              <w:ind w:left="40"/>
                              <w:rPr>
                                <w:rFonts w:eastAsia="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28.8pt;margin-top:307.2pt;width:365.8pt;height:31.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c1jtQIAALQFAAAOAAAAZHJzL2Uyb0RvYy54bWysVMlu2zAQvRfoPxC8K1pMK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" filled="f" stroked="f">
                <v:textbox inset="0,0,0,0">
                  <w:txbxContent>
                    <w:p w:rsidR="00817899" w:rsidRPr="00314243" w:rsidRDefault="00817899" w:rsidP="00817899">
                      <w:pPr>
                        <w:spacing w:before="5"/>
                        <w:ind w:left="40"/>
                        <w:rPr>
                          <w:rFonts w:eastAsia="Times New Roman"/>
                        </w:rPr>
                      </w:pPr>
                    </w:p>
                  </w:txbxContent>
                </v:textbox>
                <w10:wrap anchorx="page" anchory="page"/>
              </v:shape>
            </w:pict>
          </mc:Fallback>
        </mc:AlternateContent>
      </w:r>
      <w:r w:rsidR="00862182">
        <w:rPr>
          <w:rFonts w:ascii="Calibri" w:hAnsi="Calibri" w:cs="Calibri"/>
          <w:w w:val="95"/>
          <w:sz w:val="22"/>
          <w:szCs w:val="22"/>
        </w:rPr>
        <w:t xml:space="preserve">NORTHWEST </w:t>
      </w:r>
      <w:r w:rsidR="00862182">
        <w:rPr>
          <w:rFonts w:ascii="Calibri" w:hAnsi="Calibri" w:cs="Calibri"/>
          <w:spacing w:val="-1"/>
          <w:w w:val="95"/>
          <w:sz w:val="22"/>
          <w:szCs w:val="22"/>
        </w:rPr>
        <w:t>TERRITORIES</w:t>
      </w:r>
    </w:p>
    <w:p w:rsidR="004B078E" w:rsidRDefault="004B078E">
      <w:pPr>
        <w:pStyle w:val="BodyText"/>
        <w:kinsoku w:val="0"/>
        <w:overflowPunct w:val="0"/>
        <w:ind w:left="0" w:firstLine="0"/>
        <w:rPr>
          <w:rFonts w:ascii="Calibri" w:hAnsi="Calibri" w:cs="Calibri"/>
          <w:sz w:val="20"/>
          <w:szCs w:val="20"/>
        </w:rPr>
      </w:pPr>
    </w:p>
    <w:p w:rsidR="004B078E" w:rsidRDefault="004B078E">
      <w:pPr>
        <w:pStyle w:val="BodyText"/>
        <w:kinsoku w:val="0"/>
        <w:overflowPunct w:val="0"/>
        <w:ind w:left="0" w:firstLine="0"/>
        <w:rPr>
          <w:rFonts w:ascii="Calibri" w:hAnsi="Calibri" w:cs="Calibri"/>
          <w:sz w:val="20"/>
          <w:szCs w:val="20"/>
        </w:rPr>
      </w:pPr>
    </w:p>
    <w:p w:rsidR="004B078E" w:rsidRDefault="004B078E">
      <w:pPr>
        <w:pStyle w:val="BodyText"/>
        <w:kinsoku w:val="0"/>
        <w:overflowPunct w:val="0"/>
        <w:ind w:left="0" w:firstLine="0"/>
        <w:rPr>
          <w:rFonts w:ascii="Calibri" w:hAnsi="Calibri" w:cs="Calibri"/>
          <w:sz w:val="20"/>
          <w:szCs w:val="20"/>
        </w:rPr>
      </w:pPr>
    </w:p>
    <w:p w:rsidR="004B078E" w:rsidRDefault="004B078E">
      <w:pPr>
        <w:pStyle w:val="BodyText"/>
        <w:kinsoku w:val="0"/>
        <w:overflowPunct w:val="0"/>
        <w:ind w:left="0" w:firstLine="0"/>
        <w:rPr>
          <w:rFonts w:ascii="Calibri" w:hAnsi="Calibri" w:cs="Calibri"/>
          <w:sz w:val="20"/>
          <w:szCs w:val="20"/>
        </w:rPr>
      </w:pPr>
    </w:p>
    <w:p w:rsidR="004B078E" w:rsidRDefault="004B078E">
      <w:pPr>
        <w:pStyle w:val="BodyText"/>
        <w:kinsoku w:val="0"/>
        <w:overflowPunct w:val="0"/>
        <w:ind w:left="0" w:firstLine="0"/>
        <w:rPr>
          <w:rFonts w:ascii="Calibri" w:hAnsi="Calibri" w:cs="Calibri"/>
          <w:sz w:val="20"/>
          <w:szCs w:val="20"/>
        </w:rPr>
      </w:pPr>
    </w:p>
    <w:p w:rsidR="004B078E" w:rsidRDefault="004B078E">
      <w:pPr>
        <w:pStyle w:val="BodyText"/>
        <w:kinsoku w:val="0"/>
        <w:overflowPunct w:val="0"/>
        <w:ind w:left="0" w:firstLine="0"/>
        <w:rPr>
          <w:rFonts w:ascii="Calibri" w:hAnsi="Calibri" w:cs="Calibri"/>
          <w:sz w:val="20"/>
          <w:szCs w:val="20"/>
        </w:rPr>
      </w:pPr>
    </w:p>
    <w:p w:rsidR="004B078E" w:rsidRDefault="004B078E">
      <w:pPr>
        <w:pStyle w:val="BodyText"/>
        <w:kinsoku w:val="0"/>
        <w:overflowPunct w:val="0"/>
        <w:ind w:left="0" w:firstLine="0"/>
        <w:rPr>
          <w:rFonts w:ascii="Calibri" w:hAnsi="Calibri" w:cs="Calibri"/>
          <w:sz w:val="20"/>
          <w:szCs w:val="20"/>
        </w:rPr>
      </w:pPr>
    </w:p>
    <w:p w:rsidR="004B078E" w:rsidRDefault="004B078E">
      <w:pPr>
        <w:pStyle w:val="BodyText"/>
        <w:kinsoku w:val="0"/>
        <w:overflowPunct w:val="0"/>
        <w:ind w:left="0" w:firstLine="0"/>
        <w:rPr>
          <w:rFonts w:ascii="Calibri" w:hAnsi="Calibri" w:cs="Calibri"/>
          <w:sz w:val="20"/>
          <w:szCs w:val="20"/>
        </w:rPr>
      </w:pPr>
    </w:p>
    <w:p w:rsidR="004B078E" w:rsidRDefault="004B078E">
      <w:pPr>
        <w:pStyle w:val="BodyText"/>
        <w:kinsoku w:val="0"/>
        <w:overflowPunct w:val="0"/>
        <w:ind w:left="0" w:firstLine="0"/>
        <w:rPr>
          <w:rFonts w:ascii="Calibri" w:hAnsi="Calibri" w:cs="Calibri"/>
          <w:sz w:val="20"/>
          <w:szCs w:val="20"/>
        </w:rPr>
      </w:pPr>
    </w:p>
    <w:p w:rsidR="004B078E" w:rsidRDefault="004B078E">
      <w:pPr>
        <w:pStyle w:val="BodyText"/>
        <w:kinsoku w:val="0"/>
        <w:overflowPunct w:val="0"/>
        <w:ind w:left="0" w:firstLine="0"/>
        <w:rPr>
          <w:rFonts w:ascii="Calibri" w:hAnsi="Calibri" w:cs="Calibri"/>
          <w:sz w:val="20"/>
          <w:szCs w:val="20"/>
        </w:rPr>
      </w:pPr>
    </w:p>
    <w:p w:rsidR="004B078E" w:rsidRDefault="004B078E">
      <w:pPr>
        <w:pStyle w:val="BodyText"/>
        <w:kinsoku w:val="0"/>
        <w:overflowPunct w:val="0"/>
        <w:ind w:left="0" w:firstLine="0"/>
        <w:rPr>
          <w:rFonts w:ascii="Calibri" w:hAnsi="Calibri" w:cs="Calibri"/>
          <w:sz w:val="20"/>
          <w:szCs w:val="20"/>
        </w:rPr>
      </w:pPr>
    </w:p>
    <w:p w:rsidR="004B078E" w:rsidRDefault="004B078E">
      <w:pPr>
        <w:pStyle w:val="BodyText"/>
        <w:kinsoku w:val="0"/>
        <w:overflowPunct w:val="0"/>
        <w:ind w:left="0" w:firstLine="0"/>
        <w:rPr>
          <w:rFonts w:ascii="Calibri" w:hAnsi="Calibri" w:cs="Calibri"/>
          <w:sz w:val="20"/>
          <w:szCs w:val="20"/>
        </w:rPr>
      </w:pPr>
    </w:p>
    <w:p w:rsidR="004B078E" w:rsidRDefault="004B078E">
      <w:pPr>
        <w:pStyle w:val="BodyText"/>
        <w:kinsoku w:val="0"/>
        <w:overflowPunct w:val="0"/>
        <w:ind w:left="0" w:firstLine="0"/>
        <w:rPr>
          <w:rFonts w:ascii="Calibri" w:hAnsi="Calibri" w:cs="Calibri"/>
          <w:sz w:val="20"/>
          <w:szCs w:val="20"/>
        </w:rPr>
      </w:pPr>
    </w:p>
    <w:p w:rsidR="004B078E" w:rsidRDefault="004B078E">
      <w:pPr>
        <w:pStyle w:val="BodyText"/>
        <w:kinsoku w:val="0"/>
        <w:overflowPunct w:val="0"/>
        <w:ind w:left="0" w:firstLine="0"/>
        <w:rPr>
          <w:rFonts w:ascii="Calibri" w:hAnsi="Calibri" w:cs="Calibri"/>
          <w:sz w:val="20"/>
          <w:szCs w:val="20"/>
        </w:rPr>
      </w:pPr>
    </w:p>
    <w:p w:rsidR="004B078E" w:rsidRDefault="004B078E">
      <w:pPr>
        <w:pStyle w:val="BodyText"/>
        <w:kinsoku w:val="0"/>
        <w:overflowPunct w:val="0"/>
        <w:ind w:left="0" w:firstLine="0"/>
        <w:rPr>
          <w:rFonts w:ascii="Calibri" w:hAnsi="Calibri" w:cs="Calibri"/>
          <w:sz w:val="20"/>
          <w:szCs w:val="20"/>
        </w:rPr>
      </w:pPr>
    </w:p>
    <w:p w:rsidR="004B078E" w:rsidRDefault="004B078E">
      <w:pPr>
        <w:pStyle w:val="BodyText"/>
        <w:kinsoku w:val="0"/>
        <w:overflowPunct w:val="0"/>
        <w:ind w:left="0" w:firstLine="0"/>
        <w:rPr>
          <w:rFonts w:ascii="Calibri" w:hAnsi="Calibri" w:cs="Calibri"/>
          <w:sz w:val="20"/>
          <w:szCs w:val="20"/>
        </w:rPr>
      </w:pPr>
    </w:p>
    <w:p w:rsidR="004B078E" w:rsidRDefault="004B078E">
      <w:pPr>
        <w:pStyle w:val="BodyText"/>
        <w:kinsoku w:val="0"/>
        <w:overflowPunct w:val="0"/>
        <w:ind w:left="0" w:firstLine="0"/>
        <w:rPr>
          <w:rFonts w:ascii="Calibri" w:hAnsi="Calibri" w:cs="Calibri"/>
          <w:sz w:val="20"/>
          <w:szCs w:val="20"/>
        </w:rPr>
      </w:pPr>
    </w:p>
    <w:p w:rsidR="004B078E" w:rsidRDefault="004B078E">
      <w:pPr>
        <w:pStyle w:val="BodyText"/>
        <w:kinsoku w:val="0"/>
        <w:overflowPunct w:val="0"/>
        <w:ind w:left="0" w:firstLine="0"/>
        <w:rPr>
          <w:rFonts w:ascii="Calibri" w:hAnsi="Calibri" w:cs="Calibri"/>
          <w:sz w:val="20"/>
          <w:szCs w:val="20"/>
        </w:rPr>
      </w:pPr>
    </w:p>
    <w:p w:rsidR="00E036AD" w:rsidRDefault="00E036AD" w:rsidP="00E036AD">
      <w:pPr>
        <w:pStyle w:val="BodyText"/>
        <w:kinsoku w:val="0"/>
        <w:overflowPunct w:val="0"/>
        <w:spacing w:before="69" w:line="243" w:lineRule="exact"/>
        <w:ind w:left="0" w:firstLine="0"/>
        <w:rPr>
          <w:sz w:val="22"/>
          <w:szCs w:val="22"/>
        </w:rPr>
      </w:pPr>
      <w:r>
        <w:rPr>
          <w:rFonts w:ascii="Wingdings 2" w:hAnsi="Wingdings 2" w:cs="Wingdings 2"/>
          <w:sz w:val="22"/>
          <w:szCs w:val="22"/>
        </w:rPr>
        <w:t></w:t>
      </w:r>
      <w:r>
        <w:rPr>
          <w:sz w:val="22"/>
          <w:szCs w:val="22"/>
        </w:rPr>
        <w:t>Forms with original signatures must be submitted.</w:t>
      </w:r>
    </w:p>
    <w:p w:rsidR="004B078E" w:rsidRPr="00E036AD" w:rsidRDefault="00E036AD" w:rsidP="00E036AD">
      <w:pPr>
        <w:pStyle w:val="BodyText"/>
        <w:kinsoku w:val="0"/>
        <w:overflowPunct w:val="0"/>
        <w:ind w:left="0" w:firstLine="0"/>
        <w:rPr>
          <w:rFonts w:asciiTheme="majorHAnsi" w:hAnsiTheme="majorHAnsi" w:cs="Calibri"/>
          <w:sz w:val="22"/>
          <w:szCs w:val="22"/>
        </w:rPr>
      </w:pPr>
      <w:r>
        <w:rPr>
          <w:sz w:val="22"/>
          <w:szCs w:val="22"/>
        </w:rPr>
        <w:t>(</w:t>
      </w:r>
      <w:r w:rsidRPr="00E036AD">
        <w:rPr>
          <w:rFonts w:asciiTheme="majorHAnsi" w:hAnsiTheme="majorHAnsi"/>
          <w:sz w:val="22"/>
          <w:szCs w:val="22"/>
        </w:rPr>
        <w:t>Scans, photocopies etc. cannot be accepted)</w:t>
      </w:r>
    </w:p>
    <w:p w:rsidR="004B078E" w:rsidRPr="00E036AD" w:rsidRDefault="004B078E">
      <w:pPr>
        <w:pStyle w:val="BodyText"/>
        <w:kinsoku w:val="0"/>
        <w:overflowPunct w:val="0"/>
        <w:ind w:left="0" w:firstLine="0"/>
        <w:rPr>
          <w:rFonts w:asciiTheme="majorHAnsi" w:hAnsiTheme="majorHAnsi" w:cs="Calibri"/>
          <w:sz w:val="22"/>
          <w:szCs w:val="22"/>
        </w:rPr>
      </w:pPr>
    </w:p>
    <w:p w:rsidR="00E036AD" w:rsidRPr="00E036AD" w:rsidRDefault="00E036AD">
      <w:pPr>
        <w:pStyle w:val="BodyText"/>
        <w:kinsoku w:val="0"/>
        <w:overflowPunct w:val="0"/>
        <w:ind w:left="0" w:firstLine="0"/>
        <w:rPr>
          <w:rFonts w:asciiTheme="majorHAnsi" w:hAnsiTheme="majorHAnsi" w:cs="Calibri"/>
          <w:sz w:val="22"/>
          <w:szCs w:val="22"/>
        </w:rPr>
      </w:pPr>
    </w:p>
    <w:p w:rsidR="00E036AD" w:rsidRDefault="00E036AD">
      <w:pPr>
        <w:pStyle w:val="BodyText"/>
        <w:kinsoku w:val="0"/>
        <w:overflowPunct w:val="0"/>
        <w:ind w:left="0" w:firstLine="0"/>
        <w:rPr>
          <w:rFonts w:asciiTheme="majorHAnsi" w:hAnsiTheme="majorHAnsi" w:cs="Calibri"/>
          <w:sz w:val="22"/>
          <w:szCs w:val="22"/>
        </w:rPr>
      </w:pPr>
      <w:proofErr w:type="gramStart"/>
      <w:r w:rsidRPr="00E036AD">
        <w:rPr>
          <w:rFonts w:asciiTheme="majorHAnsi" w:hAnsiTheme="majorHAnsi" w:cs="Calibri"/>
          <w:sz w:val="22"/>
          <w:szCs w:val="22"/>
        </w:rPr>
        <w:t>per</w:t>
      </w:r>
      <w:proofErr w:type="gramEnd"/>
      <w:r w:rsidRPr="00E036AD">
        <w:rPr>
          <w:rFonts w:asciiTheme="majorHAnsi" w:hAnsiTheme="majorHAnsi" w:cs="Calibri"/>
          <w:sz w:val="22"/>
          <w:szCs w:val="22"/>
        </w:rPr>
        <w:t>: __________________________________</w:t>
      </w:r>
      <w:r>
        <w:rPr>
          <w:rFonts w:asciiTheme="majorHAnsi" w:hAnsiTheme="majorHAnsi" w:cs="Calibri"/>
          <w:sz w:val="22"/>
          <w:szCs w:val="22"/>
        </w:rPr>
        <w:t>_______</w:t>
      </w:r>
      <w:r w:rsidRPr="00E036AD">
        <w:rPr>
          <w:rFonts w:asciiTheme="majorHAnsi" w:hAnsiTheme="majorHAnsi" w:cs="Calibri"/>
          <w:sz w:val="22"/>
          <w:szCs w:val="22"/>
        </w:rPr>
        <w:t>______  title: ___________________________________</w:t>
      </w:r>
    </w:p>
    <w:p w:rsidR="00E036AD" w:rsidRPr="00E036AD" w:rsidRDefault="00E036AD">
      <w:pPr>
        <w:pStyle w:val="BodyText"/>
        <w:kinsoku w:val="0"/>
        <w:overflowPunct w:val="0"/>
        <w:ind w:left="0" w:firstLine="0"/>
        <w:rPr>
          <w:rFonts w:asciiTheme="majorHAnsi" w:hAnsiTheme="majorHAnsi" w:cs="Calibri"/>
          <w:sz w:val="22"/>
          <w:szCs w:val="22"/>
        </w:rPr>
      </w:pPr>
      <w:r>
        <w:rPr>
          <w:rFonts w:asciiTheme="majorHAnsi" w:hAnsiTheme="majorHAnsi" w:cs="Calibri"/>
          <w:sz w:val="22"/>
          <w:szCs w:val="22"/>
        </w:rPr>
        <w:t xml:space="preserve">                         (</w:t>
      </w:r>
      <w:proofErr w:type="gramStart"/>
      <w:r>
        <w:rPr>
          <w:rFonts w:asciiTheme="majorHAnsi" w:hAnsiTheme="majorHAnsi" w:cs="Calibri"/>
          <w:sz w:val="22"/>
          <w:szCs w:val="22"/>
        </w:rPr>
        <w:t>original</w:t>
      </w:r>
      <w:proofErr w:type="gramEnd"/>
      <w:r>
        <w:rPr>
          <w:rFonts w:asciiTheme="majorHAnsi" w:hAnsiTheme="majorHAnsi" w:cs="Calibri"/>
          <w:sz w:val="22"/>
          <w:szCs w:val="22"/>
        </w:rPr>
        <w:t xml:space="preserve"> signature)                                                (Director or Officer)   </w:t>
      </w:r>
    </w:p>
    <w:p w:rsidR="00E036AD" w:rsidRPr="00E036AD" w:rsidRDefault="00E036AD">
      <w:pPr>
        <w:pStyle w:val="BodyText"/>
        <w:kinsoku w:val="0"/>
        <w:overflowPunct w:val="0"/>
        <w:ind w:left="0" w:firstLine="0"/>
        <w:rPr>
          <w:rFonts w:asciiTheme="majorHAnsi" w:hAnsiTheme="majorHAnsi" w:cs="Calibri"/>
          <w:sz w:val="22"/>
          <w:szCs w:val="22"/>
        </w:rPr>
      </w:pPr>
    </w:p>
    <w:p w:rsidR="00E036AD" w:rsidRPr="00E036AD" w:rsidRDefault="00E036AD">
      <w:pPr>
        <w:pStyle w:val="BodyText"/>
        <w:kinsoku w:val="0"/>
        <w:overflowPunct w:val="0"/>
        <w:ind w:left="0" w:firstLine="0"/>
        <w:rPr>
          <w:rFonts w:asciiTheme="majorHAnsi" w:hAnsiTheme="majorHAnsi" w:cs="Calibri"/>
          <w:sz w:val="22"/>
          <w:szCs w:val="22"/>
        </w:rPr>
      </w:pPr>
    </w:p>
    <w:p w:rsidR="004B078E" w:rsidRPr="00E036AD" w:rsidRDefault="00E036AD">
      <w:pPr>
        <w:pStyle w:val="BodyText"/>
        <w:kinsoku w:val="0"/>
        <w:overflowPunct w:val="0"/>
        <w:ind w:left="0" w:firstLine="0"/>
        <w:rPr>
          <w:rFonts w:asciiTheme="majorHAnsi" w:hAnsiTheme="majorHAnsi" w:cs="Calibri"/>
          <w:sz w:val="22"/>
          <w:szCs w:val="22"/>
        </w:rPr>
      </w:pPr>
      <w:proofErr w:type="gramStart"/>
      <w:r w:rsidRPr="00E036AD">
        <w:rPr>
          <w:rFonts w:asciiTheme="majorHAnsi" w:hAnsiTheme="majorHAnsi" w:cs="Calibri"/>
          <w:sz w:val="22"/>
          <w:szCs w:val="22"/>
        </w:rPr>
        <w:t>dated</w:t>
      </w:r>
      <w:proofErr w:type="gramEnd"/>
      <w:r w:rsidRPr="00E036AD">
        <w:rPr>
          <w:rFonts w:asciiTheme="majorHAnsi" w:hAnsiTheme="majorHAnsi" w:cs="Calibri"/>
          <w:sz w:val="22"/>
          <w:szCs w:val="22"/>
        </w:rPr>
        <w:t xml:space="preserve"> this ____________ day of ____________________, 20__________.</w:t>
      </w:r>
    </w:p>
    <w:p w:rsidR="004B078E" w:rsidRPr="00E036AD" w:rsidRDefault="004B078E">
      <w:pPr>
        <w:pStyle w:val="BodyText"/>
        <w:kinsoku w:val="0"/>
        <w:overflowPunct w:val="0"/>
        <w:ind w:left="0" w:firstLine="0"/>
        <w:rPr>
          <w:rFonts w:asciiTheme="majorHAnsi" w:hAnsiTheme="majorHAnsi" w:cs="Calibri"/>
          <w:sz w:val="22"/>
          <w:szCs w:val="22"/>
        </w:rPr>
      </w:pPr>
    </w:p>
    <w:p w:rsidR="004B078E" w:rsidRDefault="004B078E">
      <w:pPr>
        <w:pStyle w:val="BodyText"/>
        <w:kinsoku w:val="0"/>
        <w:overflowPunct w:val="0"/>
        <w:ind w:left="0" w:firstLine="0"/>
        <w:rPr>
          <w:rFonts w:ascii="Calibri" w:hAnsi="Calibri" w:cs="Calibri"/>
          <w:sz w:val="20"/>
          <w:szCs w:val="20"/>
        </w:rPr>
      </w:pPr>
    </w:p>
    <w:p w:rsidR="004B078E" w:rsidRDefault="004B078E">
      <w:pPr>
        <w:pStyle w:val="BodyText"/>
        <w:kinsoku w:val="0"/>
        <w:overflowPunct w:val="0"/>
        <w:spacing w:before="9"/>
        <w:ind w:left="0" w:firstLine="0"/>
        <w:rPr>
          <w:rFonts w:ascii="Calibri" w:hAnsi="Calibri" w:cs="Calibri"/>
          <w:sz w:val="22"/>
          <w:szCs w:val="22"/>
        </w:rPr>
      </w:pPr>
    </w:p>
    <w:p w:rsidR="004B078E" w:rsidRDefault="00862182" w:rsidP="00E036AD">
      <w:pPr>
        <w:pStyle w:val="BodyText"/>
        <w:tabs>
          <w:tab w:val="left" w:pos="8105"/>
        </w:tabs>
        <w:kinsoku w:val="0"/>
        <w:overflowPunct w:val="0"/>
        <w:spacing w:line="267" w:lineRule="exact"/>
        <w:ind w:left="0" w:firstLine="0"/>
        <w:rPr>
          <w:sz w:val="23"/>
          <w:szCs w:val="23"/>
        </w:rPr>
      </w:pPr>
      <w:r>
        <w:rPr>
          <w:noProof/>
        </w:rPr>
        <mc:AlternateContent>
          <mc:Choice Requires="wpg">
            <w:drawing>
              <wp:anchor distT="0" distB="0" distL="114300" distR="114300" simplePos="0" relativeHeight="251663360" behindDoc="1" locked="0" layoutInCell="0" allowOverlap="1" wp14:anchorId="783DF0D1" wp14:editId="7B4C752A">
                <wp:simplePos x="0" y="0"/>
                <wp:positionH relativeFrom="page">
                  <wp:posOffset>0</wp:posOffset>
                </wp:positionH>
                <wp:positionV relativeFrom="page">
                  <wp:posOffset>0</wp:posOffset>
                </wp:positionV>
                <wp:extent cx="7767320" cy="10046335"/>
                <wp:effectExtent l="0" t="0" r="0" b="0"/>
                <wp:wrapNone/>
                <wp:docPr id="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7320" cy="10046335"/>
                          <a:chOff x="0" y="0"/>
                          <a:chExt cx="12232" cy="15821"/>
                        </a:xfrm>
                      </wpg:grpSpPr>
                      <wps:wsp>
                        <wps:cNvPr id="7" name="Rectangle 18"/>
                        <wps:cNvSpPr>
                          <a:spLocks noChangeArrowheads="1"/>
                        </wps:cNvSpPr>
                        <wps:spPr bwMode="auto">
                          <a:xfrm>
                            <a:off x="1" y="0"/>
                            <a:ext cx="12240" cy="1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078E" w:rsidRDefault="00862182">
                              <w:pPr>
                                <w:widowControl/>
                                <w:autoSpaceDE/>
                                <w:autoSpaceDN/>
                                <w:adjustRightInd/>
                                <w:spacing w:line="15820" w:lineRule="atLeast"/>
                              </w:pPr>
                              <w:r>
                                <w:rPr>
                                  <w:noProof/>
                                </w:rPr>
                                <w:drawing>
                                  <wp:inline distT="0" distB="0" distL="0" distR="0" wp14:anchorId="37035208" wp14:editId="156ECC68">
                                    <wp:extent cx="7768590" cy="10050145"/>
                                    <wp:effectExtent l="0" t="0" r="381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68590" cy="10050145"/>
                                            </a:xfrm>
                                            <a:prstGeom prst="rect">
                                              <a:avLst/>
                                            </a:prstGeom>
                                            <a:noFill/>
                                            <a:ln>
                                              <a:noFill/>
                                            </a:ln>
                                          </pic:spPr>
                                        </pic:pic>
                                      </a:graphicData>
                                    </a:graphic>
                                  </wp:inline>
                                </w:drawing>
                              </w:r>
                            </w:p>
                            <w:p w:rsidR="004B078E" w:rsidRDefault="004B078E"/>
                          </w:txbxContent>
                        </wps:txbx>
                        <wps:bodyPr rot="0" vert="horz" wrap="square" lIns="0" tIns="0" rIns="0" bIns="0" anchor="t" anchorCtr="0" upright="1">
                          <a:noAutofit/>
                        </wps:bodyPr>
                      </wps:wsp>
                      <wps:wsp>
                        <wps:cNvPr id="9" name="Freeform 19"/>
                        <wps:cNvSpPr>
                          <a:spLocks/>
                        </wps:cNvSpPr>
                        <wps:spPr bwMode="auto">
                          <a:xfrm>
                            <a:off x="558" y="5818"/>
                            <a:ext cx="102" cy="270"/>
                          </a:xfrm>
                          <a:custGeom>
                            <a:avLst/>
                            <a:gdLst>
                              <a:gd name="T0" fmla="*/ 0 w 102"/>
                              <a:gd name="T1" fmla="*/ 270 h 270"/>
                              <a:gd name="T2" fmla="*/ 101 w 102"/>
                              <a:gd name="T3" fmla="*/ 270 h 270"/>
                              <a:gd name="T4" fmla="*/ 101 w 102"/>
                              <a:gd name="T5" fmla="*/ 0 h 270"/>
                              <a:gd name="T6" fmla="*/ 0 w 102"/>
                              <a:gd name="T7" fmla="*/ 0 h 270"/>
                              <a:gd name="T8" fmla="*/ 0 w 102"/>
                              <a:gd name="T9" fmla="*/ 270 h 270"/>
                            </a:gdLst>
                            <a:ahLst/>
                            <a:cxnLst>
                              <a:cxn ang="0">
                                <a:pos x="T0" y="T1"/>
                              </a:cxn>
                              <a:cxn ang="0">
                                <a:pos x="T2" y="T3"/>
                              </a:cxn>
                              <a:cxn ang="0">
                                <a:pos x="T4" y="T5"/>
                              </a:cxn>
                              <a:cxn ang="0">
                                <a:pos x="T6" y="T7"/>
                              </a:cxn>
                              <a:cxn ang="0">
                                <a:pos x="T8" y="T9"/>
                              </a:cxn>
                            </a:cxnLst>
                            <a:rect l="0" t="0" r="r" b="b"/>
                            <a:pathLst>
                              <a:path w="102" h="270">
                                <a:moveTo>
                                  <a:pt x="0" y="270"/>
                                </a:moveTo>
                                <a:lnTo>
                                  <a:pt x="101" y="270"/>
                                </a:lnTo>
                                <a:lnTo>
                                  <a:pt x="101" y="0"/>
                                </a:lnTo>
                                <a:lnTo>
                                  <a:pt x="0" y="0"/>
                                </a:lnTo>
                                <a:lnTo>
                                  <a:pt x="0" y="27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0"/>
                        <wps:cNvSpPr>
                          <a:spLocks/>
                        </wps:cNvSpPr>
                        <wps:spPr bwMode="auto">
                          <a:xfrm>
                            <a:off x="11695" y="5818"/>
                            <a:ext cx="104" cy="270"/>
                          </a:xfrm>
                          <a:custGeom>
                            <a:avLst/>
                            <a:gdLst>
                              <a:gd name="T0" fmla="*/ 0 w 104"/>
                              <a:gd name="T1" fmla="*/ 270 h 270"/>
                              <a:gd name="T2" fmla="*/ 103 w 104"/>
                              <a:gd name="T3" fmla="*/ 270 h 270"/>
                              <a:gd name="T4" fmla="*/ 103 w 104"/>
                              <a:gd name="T5" fmla="*/ 0 h 270"/>
                              <a:gd name="T6" fmla="*/ 0 w 104"/>
                              <a:gd name="T7" fmla="*/ 0 h 270"/>
                              <a:gd name="T8" fmla="*/ 0 w 104"/>
                              <a:gd name="T9" fmla="*/ 270 h 270"/>
                            </a:gdLst>
                            <a:ahLst/>
                            <a:cxnLst>
                              <a:cxn ang="0">
                                <a:pos x="T0" y="T1"/>
                              </a:cxn>
                              <a:cxn ang="0">
                                <a:pos x="T2" y="T3"/>
                              </a:cxn>
                              <a:cxn ang="0">
                                <a:pos x="T4" y="T5"/>
                              </a:cxn>
                              <a:cxn ang="0">
                                <a:pos x="T6" y="T7"/>
                              </a:cxn>
                              <a:cxn ang="0">
                                <a:pos x="T8" y="T9"/>
                              </a:cxn>
                            </a:cxnLst>
                            <a:rect l="0" t="0" r="r" b="b"/>
                            <a:pathLst>
                              <a:path w="104" h="270">
                                <a:moveTo>
                                  <a:pt x="0" y="270"/>
                                </a:moveTo>
                                <a:lnTo>
                                  <a:pt x="103" y="270"/>
                                </a:lnTo>
                                <a:lnTo>
                                  <a:pt x="103" y="0"/>
                                </a:lnTo>
                                <a:lnTo>
                                  <a:pt x="0" y="0"/>
                                </a:lnTo>
                                <a:lnTo>
                                  <a:pt x="0" y="27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21"/>
                        <wps:cNvSpPr>
                          <a:spLocks/>
                        </wps:cNvSpPr>
                        <wps:spPr bwMode="auto">
                          <a:xfrm>
                            <a:off x="660" y="5818"/>
                            <a:ext cx="11036" cy="270"/>
                          </a:xfrm>
                          <a:custGeom>
                            <a:avLst/>
                            <a:gdLst>
                              <a:gd name="T0" fmla="*/ 0 w 11036"/>
                              <a:gd name="T1" fmla="*/ 270 h 270"/>
                              <a:gd name="T2" fmla="*/ 11035 w 11036"/>
                              <a:gd name="T3" fmla="*/ 270 h 270"/>
                              <a:gd name="T4" fmla="*/ 11035 w 11036"/>
                              <a:gd name="T5" fmla="*/ 0 h 270"/>
                              <a:gd name="T6" fmla="*/ 0 w 11036"/>
                              <a:gd name="T7" fmla="*/ 0 h 270"/>
                              <a:gd name="T8" fmla="*/ 0 w 11036"/>
                              <a:gd name="T9" fmla="*/ 270 h 270"/>
                            </a:gdLst>
                            <a:ahLst/>
                            <a:cxnLst>
                              <a:cxn ang="0">
                                <a:pos x="T0" y="T1"/>
                              </a:cxn>
                              <a:cxn ang="0">
                                <a:pos x="T2" y="T3"/>
                              </a:cxn>
                              <a:cxn ang="0">
                                <a:pos x="T4" y="T5"/>
                              </a:cxn>
                              <a:cxn ang="0">
                                <a:pos x="T6" y="T7"/>
                              </a:cxn>
                              <a:cxn ang="0">
                                <a:pos x="T8" y="T9"/>
                              </a:cxn>
                            </a:cxnLst>
                            <a:rect l="0" t="0" r="r" b="b"/>
                            <a:pathLst>
                              <a:path w="11036" h="270">
                                <a:moveTo>
                                  <a:pt x="0" y="270"/>
                                </a:moveTo>
                                <a:lnTo>
                                  <a:pt x="11035" y="270"/>
                                </a:lnTo>
                                <a:lnTo>
                                  <a:pt x="11035" y="0"/>
                                </a:lnTo>
                                <a:lnTo>
                                  <a:pt x="0" y="0"/>
                                </a:lnTo>
                                <a:lnTo>
                                  <a:pt x="0" y="27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2"/>
                        <wps:cNvSpPr>
                          <a:spLocks/>
                        </wps:cNvSpPr>
                        <wps:spPr bwMode="auto">
                          <a:xfrm>
                            <a:off x="547" y="5813"/>
                            <a:ext cx="11261" cy="20"/>
                          </a:xfrm>
                          <a:custGeom>
                            <a:avLst/>
                            <a:gdLst>
                              <a:gd name="T0" fmla="*/ 0 w 11261"/>
                              <a:gd name="T1" fmla="*/ 0 h 20"/>
                              <a:gd name="T2" fmla="*/ 11260 w 11261"/>
                              <a:gd name="T3" fmla="*/ 0 h 20"/>
                            </a:gdLst>
                            <a:ahLst/>
                            <a:cxnLst>
                              <a:cxn ang="0">
                                <a:pos x="T0" y="T1"/>
                              </a:cxn>
                              <a:cxn ang="0">
                                <a:pos x="T2" y="T3"/>
                              </a:cxn>
                            </a:cxnLst>
                            <a:rect l="0" t="0" r="r" b="b"/>
                            <a:pathLst>
                              <a:path w="11261" h="20">
                                <a:moveTo>
                                  <a:pt x="0" y="0"/>
                                </a:moveTo>
                                <a:lnTo>
                                  <a:pt x="112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23"/>
                        <wps:cNvSpPr>
                          <a:spLocks/>
                        </wps:cNvSpPr>
                        <wps:spPr bwMode="auto">
                          <a:xfrm>
                            <a:off x="552" y="5818"/>
                            <a:ext cx="20" cy="981"/>
                          </a:xfrm>
                          <a:custGeom>
                            <a:avLst/>
                            <a:gdLst>
                              <a:gd name="T0" fmla="*/ 0 w 20"/>
                              <a:gd name="T1" fmla="*/ 0 h 981"/>
                              <a:gd name="T2" fmla="*/ 0 w 20"/>
                              <a:gd name="T3" fmla="*/ 980 h 981"/>
                            </a:gdLst>
                            <a:ahLst/>
                            <a:cxnLst>
                              <a:cxn ang="0">
                                <a:pos x="T0" y="T1"/>
                              </a:cxn>
                              <a:cxn ang="0">
                                <a:pos x="T2" y="T3"/>
                              </a:cxn>
                            </a:cxnLst>
                            <a:rect l="0" t="0" r="r" b="b"/>
                            <a:pathLst>
                              <a:path w="20" h="981">
                                <a:moveTo>
                                  <a:pt x="0" y="0"/>
                                </a:moveTo>
                                <a:lnTo>
                                  <a:pt x="0" y="98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24"/>
                        <wps:cNvSpPr>
                          <a:spLocks/>
                        </wps:cNvSpPr>
                        <wps:spPr bwMode="auto">
                          <a:xfrm>
                            <a:off x="11803" y="5818"/>
                            <a:ext cx="20" cy="979"/>
                          </a:xfrm>
                          <a:custGeom>
                            <a:avLst/>
                            <a:gdLst>
                              <a:gd name="T0" fmla="*/ 0 w 20"/>
                              <a:gd name="T1" fmla="*/ 0 h 979"/>
                              <a:gd name="T2" fmla="*/ 0 w 20"/>
                              <a:gd name="T3" fmla="*/ 978 h 979"/>
                            </a:gdLst>
                            <a:ahLst/>
                            <a:cxnLst>
                              <a:cxn ang="0">
                                <a:pos x="T0" y="T1"/>
                              </a:cxn>
                              <a:cxn ang="0">
                                <a:pos x="T2" y="T3"/>
                              </a:cxn>
                            </a:cxnLst>
                            <a:rect l="0" t="0" r="r" b="b"/>
                            <a:pathLst>
                              <a:path w="20" h="979">
                                <a:moveTo>
                                  <a:pt x="0" y="0"/>
                                </a:moveTo>
                                <a:lnTo>
                                  <a:pt x="0" y="97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25"/>
                        <wps:cNvSpPr>
                          <a:spLocks/>
                        </wps:cNvSpPr>
                        <wps:spPr bwMode="auto">
                          <a:xfrm>
                            <a:off x="547" y="6093"/>
                            <a:ext cx="11261" cy="20"/>
                          </a:xfrm>
                          <a:custGeom>
                            <a:avLst/>
                            <a:gdLst>
                              <a:gd name="T0" fmla="*/ 0 w 11261"/>
                              <a:gd name="T1" fmla="*/ 0 h 20"/>
                              <a:gd name="T2" fmla="*/ 11260 w 11261"/>
                              <a:gd name="T3" fmla="*/ 0 h 20"/>
                            </a:gdLst>
                            <a:ahLst/>
                            <a:cxnLst>
                              <a:cxn ang="0">
                                <a:pos x="T0" y="T1"/>
                              </a:cxn>
                              <a:cxn ang="0">
                                <a:pos x="T2" y="T3"/>
                              </a:cxn>
                            </a:cxnLst>
                            <a:rect l="0" t="0" r="r" b="b"/>
                            <a:pathLst>
                              <a:path w="11261" h="20">
                                <a:moveTo>
                                  <a:pt x="0" y="0"/>
                                </a:moveTo>
                                <a:lnTo>
                                  <a:pt x="112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26"/>
                        <wps:cNvSpPr>
                          <a:spLocks/>
                        </wps:cNvSpPr>
                        <wps:spPr bwMode="auto">
                          <a:xfrm>
                            <a:off x="547" y="6801"/>
                            <a:ext cx="11261" cy="20"/>
                          </a:xfrm>
                          <a:custGeom>
                            <a:avLst/>
                            <a:gdLst>
                              <a:gd name="T0" fmla="*/ 0 w 11261"/>
                              <a:gd name="T1" fmla="*/ 0 h 20"/>
                              <a:gd name="T2" fmla="*/ 11260 w 11261"/>
                              <a:gd name="T3" fmla="*/ 0 h 20"/>
                            </a:gdLst>
                            <a:ahLst/>
                            <a:cxnLst>
                              <a:cxn ang="0">
                                <a:pos x="T0" y="T1"/>
                              </a:cxn>
                              <a:cxn ang="0">
                                <a:pos x="T2" y="T3"/>
                              </a:cxn>
                            </a:cxnLst>
                            <a:rect l="0" t="0" r="r" b="b"/>
                            <a:pathLst>
                              <a:path w="11261" h="20">
                                <a:moveTo>
                                  <a:pt x="0" y="0"/>
                                </a:moveTo>
                                <a:lnTo>
                                  <a:pt x="112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27"/>
                        <wps:cNvSpPr>
                          <a:spLocks/>
                        </wps:cNvSpPr>
                        <wps:spPr bwMode="auto">
                          <a:xfrm>
                            <a:off x="543" y="4016"/>
                            <a:ext cx="11261" cy="716"/>
                          </a:xfrm>
                          <a:custGeom>
                            <a:avLst/>
                            <a:gdLst>
                              <a:gd name="T0" fmla="*/ 0 w 11261"/>
                              <a:gd name="T1" fmla="*/ 715 h 716"/>
                              <a:gd name="T2" fmla="*/ 11260 w 11261"/>
                              <a:gd name="T3" fmla="*/ 715 h 716"/>
                              <a:gd name="T4" fmla="*/ 11260 w 11261"/>
                              <a:gd name="T5" fmla="*/ 0 h 716"/>
                              <a:gd name="T6" fmla="*/ 0 w 11261"/>
                              <a:gd name="T7" fmla="*/ 0 h 716"/>
                              <a:gd name="T8" fmla="*/ 0 w 11261"/>
                              <a:gd name="T9" fmla="*/ 715 h 716"/>
                            </a:gdLst>
                            <a:ahLst/>
                            <a:cxnLst>
                              <a:cxn ang="0">
                                <a:pos x="T0" y="T1"/>
                              </a:cxn>
                              <a:cxn ang="0">
                                <a:pos x="T2" y="T3"/>
                              </a:cxn>
                              <a:cxn ang="0">
                                <a:pos x="T4" y="T5"/>
                              </a:cxn>
                              <a:cxn ang="0">
                                <a:pos x="T6" y="T7"/>
                              </a:cxn>
                              <a:cxn ang="0">
                                <a:pos x="T8" y="T9"/>
                              </a:cxn>
                            </a:cxnLst>
                            <a:rect l="0" t="0" r="r" b="b"/>
                            <a:pathLst>
                              <a:path w="11261" h="716">
                                <a:moveTo>
                                  <a:pt x="0" y="715"/>
                                </a:moveTo>
                                <a:lnTo>
                                  <a:pt x="11260" y="715"/>
                                </a:lnTo>
                                <a:lnTo>
                                  <a:pt x="11260" y="0"/>
                                </a:lnTo>
                                <a:lnTo>
                                  <a:pt x="0" y="0"/>
                                </a:lnTo>
                                <a:lnTo>
                                  <a:pt x="0" y="7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8"/>
                        <wps:cNvSpPr>
                          <a:spLocks/>
                        </wps:cNvSpPr>
                        <wps:spPr bwMode="auto">
                          <a:xfrm>
                            <a:off x="553" y="4026"/>
                            <a:ext cx="11241" cy="696"/>
                          </a:xfrm>
                          <a:custGeom>
                            <a:avLst/>
                            <a:gdLst>
                              <a:gd name="T0" fmla="*/ 0 w 11241"/>
                              <a:gd name="T1" fmla="*/ 695 h 696"/>
                              <a:gd name="T2" fmla="*/ 11240 w 11241"/>
                              <a:gd name="T3" fmla="*/ 695 h 696"/>
                              <a:gd name="T4" fmla="*/ 11240 w 11241"/>
                              <a:gd name="T5" fmla="*/ 0 h 696"/>
                              <a:gd name="T6" fmla="*/ 0 w 11241"/>
                              <a:gd name="T7" fmla="*/ 0 h 696"/>
                              <a:gd name="T8" fmla="*/ 0 w 11241"/>
                              <a:gd name="T9" fmla="*/ 695 h 696"/>
                            </a:gdLst>
                            <a:ahLst/>
                            <a:cxnLst>
                              <a:cxn ang="0">
                                <a:pos x="T0" y="T1"/>
                              </a:cxn>
                              <a:cxn ang="0">
                                <a:pos x="T2" y="T3"/>
                              </a:cxn>
                              <a:cxn ang="0">
                                <a:pos x="T4" y="T5"/>
                              </a:cxn>
                              <a:cxn ang="0">
                                <a:pos x="T6" y="T7"/>
                              </a:cxn>
                              <a:cxn ang="0">
                                <a:pos x="T8" y="T9"/>
                              </a:cxn>
                            </a:cxnLst>
                            <a:rect l="0" t="0" r="r" b="b"/>
                            <a:pathLst>
                              <a:path w="11241" h="696">
                                <a:moveTo>
                                  <a:pt x="0" y="695"/>
                                </a:moveTo>
                                <a:lnTo>
                                  <a:pt x="11240" y="695"/>
                                </a:lnTo>
                                <a:lnTo>
                                  <a:pt x="11240" y="0"/>
                                </a:lnTo>
                                <a:lnTo>
                                  <a:pt x="0" y="0"/>
                                </a:lnTo>
                                <a:lnTo>
                                  <a:pt x="0" y="695"/>
                                </a:lnTo>
                                <a:close/>
                              </a:path>
                            </a:pathLst>
                          </a:custGeom>
                          <a:noFill/>
                          <a:ln w="127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29"/>
                        <wps:cNvSpPr>
                          <a:spLocks/>
                        </wps:cNvSpPr>
                        <wps:spPr bwMode="auto">
                          <a:xfrm>
                            <a:off x="569" y="6118"/>
                            <a:ext cx="4334" cy="661"/>
                          </a:xfrm>
                          <a:custGeom>
                            <a:avLst/>
                            <a:gdLst>
                              <a:gd name="T0" fmla="*/ 0 w 4334"/>
                              <a:gd name="T1" fmla="*/ 660 h 661"/>
                              <a:gd name="T2" fmla="*/ 4333 w 4334"/>
                              <a:gd name="T3" fmla="*/ 660 h 661"/>
                              <a:gd name="T4" fmla="*/ 4333 w 4334"/>
                              <a:gd name="T5" fmla="*/ 0 h 661"/>
                              <a:gd name="T6" fmla="*/ 0 w 4334"/>
                              <a:gd name="T7" fmla="*/ 0 h 661"/>
                              <a:gd name="T8" fmla="*/ 0 w 4334"/>
                              <a:gd name="T9" fmla="*/ 660 h 661"/>
                            </a:gdLst>
                            <a:ahLst/>
                            <a:cxnLst>
                              <a:cxn ang="0">
                                <a:pos x="T0" y="T1"/>
                              </a:cxn>
                              <a:cxn ang="0">
                                <a:pos x="T2" y="T3"/>
                              </a:cxn>
                              <a:cxn ang="0">
                                <a:pos x="T4" y="T5"/>
                              </a:cxn>
                              <a:cxn ang="0">
                                <a:pos x="T6" y="T7"/>
                              </a:cxn>
                              <a:cxn ang="0">
                                <a:pos x="T8" y="T9"/>
                              </a:cxn>
                            </a:cxnLst>
                            <a:rect l="0" t="0" r="r" b="b"/>
                            <a:pathLst>
                              <a:path w="4334" h="661">
                                <a:moveTo>
                                  <a:pt x="0" y="660"/>
                                </a:moveTo>
                                <a:lnTo>
                                  <a:pt x="4333" y="660"/>
                                </a:lnTo>
                                <a:lnTo>
                                  <a:pt x="4333" y="0"/>
                                </a:lnTo>
                                <a:lnTo>
                                  <a:pt x="0" y="0"/>
                                </a:lnTo>
                                <a:lnTo>
                                  <a:pt x="0" y="6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0"/>
                        <wps:cNvSpPr>
                          <a:spLocks/>
                        </wps:cNvSpPr>
                        <wps:spPr bwMode="auto">
                          <a:xfrm>
                            <a:off x="4895" y="6118"/>
                            <a:ext cx="3006" cy="660"/>
                          </a:xfrm>
                          <a:custGeom>
                            <a:avLst/>
                            <a:gdLst>
                              <a:gd name="T0" fmla="*/ 0 w 3006"/>
                              <a:gd name="T1" fmla="*/ 659 h 660"/>
                              <a:gd name="T2" fmla="*/ 3005 w 3006"/>
                              <a:gd name="T3" fmla="*/ 659 h 660"/>
                              <a:gd name="T4" fmla="*/ 3005 w 3006"/>
                              <a:gd name="T5" fmla="*/ 0 h 660"/>
                              <a:gd name="T6" fmla="*/ 0 w 3006"/>
                              <a:gd name="T7" fmla="*/ 0 h 660"/>
                              <a:gd name="T8" fmla="*/ 0 w 3006"/>
                              <a:gd name="T9" fmla="*/ 659 h 660"/>
                            </a:gdLst>
                            <a:ahLst/>
                            <a:cxnLst>
                              <a:cxn ang="0">
                                <a:pos x="T0" y="T1"/>
                              </a:cxn>
                              <a:cxn ang="0">
                                <a:pos x="T2" y="T3"/>
                              </a:cxn>
                              <a:cxn ang="0">
                                <a:pos x="T4" y="T5"/>
                              </a:cxn>
                              <a:cxn ang="0">
                                <a:pos x="T6" y="T7"/>
                              </a:cxn>
                              <a:cxn ang="0">
                                <a:pos x="T8" y="T9"/>
                              </a:cxn>
                            </a:cxnLst>
                            <a:rect l="0" t="0" r="r" b="b"/>
                            <a:pathLst>
                              <a:path w="3006" h="660">
                                <a:moveTo>
                                  <a:pt x="0" y="659"/>
                                </a:moveTo>
                                <a:lnTo>
                                  <a:pt x="3005" y="659"/>
                                </a:lnTo>
                                <a:lnTo>
                                  <a:pt x="3005" y="0"/>
                                </a:lnTo>
                                <a:lnTo>
                                  <a:pt x="0" y="0"/>
                                </a:lnTo>
                                <a:lnTo>
                                  <a:pt x="0" y="6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1"/>
                        <wps:cNvSpPr>
                          <a:spLocks/>
                        </wps:cNvSpPr>
                        <wps:spPr bwMode="auto">
                          <a:xfrm>
                            <a:off x="7892" y="6118"/>
                            <a:ext cx="2064" cy="660"/>
                          </a:xfrm>
                          <a:custGeom>
                            <a:avLst/>
                            <a:gdLst>
                              <a:gd name="T0" fmla="*/ 0 w 2064"/>
                              <a:gd name="T1" fmla="*/ 659 h 660"/>
                              <a:gd name="T2" fmla="*/ 2063 w 2064"/>
                              <a:gd name="T3" fmla="*/ 659 h 660"/>
                              <a:gd name="T4" fmla="*/ 2063 w 2064"/>
                              <a:gd name="T5" fmla="*/ 0 h 660"/>
                              <a:gd name="T6" fmla="*/ 0 w 2064"/>
                              <a:gd name="T7" fmla="*/ 0 h 660"/>
                              <a:gd name="T8" fmla="*/ 0 w 2064"/>
                              <a:gd name="T9" fmla="*/ 659 h 660"/>
                            </a:gdLst>
                            <a:ahLst/>
                            <a:cxnLst>
                              <a:cxn ang="0">
                                <a:pos x="T0" y="T1"/>
                              </a:cxn>
                              <a:cxn ang="0">
                                <a:pos x="T2" y="T3"/>
                              </a:cxn>
                              <a:cxn ang="0">
                                <a:pos x="T4" y="T5"/>
                              </a:cxn>
                              <a:cxn ang="0">
                                <a:pos x="T6" y="T7"/>
                              </a:cxn>
                              <a:cxn ang="0">
                                <a:pos x="T8" y="T9"/>
                              </a:cxn>
                            </a:cxnLst>
                            <a:rect l="0" t="0" r="r" b="b"/>
                            <a:pathLst>
                              <a:path w="2064" h="660">
                                <a:moveTo>
                                  <a:pt x="0" y="659"/>
                                </a:moveTo>
                                <a:lnTo>
                                  <a:pt x="2063" y="659"/>
                                </a:lnTo>
                                <a:lnTo>
                                  <a:pt x="2063" y="0"/>
                                </a:lnTo>
                                <a:lnTo>
                                  <a:pt x="0" y="0"/>
                                </a:lnTo>
                                <a:lnTo>
                                  <a:pt x="0" y="6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2"/>
                        <wps:cNvSpPr>
                          <a:spLocks/>
                        </wps:cNvSpPr>
                        <wps:spPr bwMode="auto">
                          <a:xfrm>
                            <a:off x="9951" y="6118"/>
                            <a:ext cx="1841" cy="660"/>
                          </a:xfrm>
                          <a:custGeom>
                            <a:avLst/>
                            <a:gdLst>
                              <a:gd name="T0" fmla="*/ 0 w 1841"/>
                              <a:gd name="T1" fmla="*/ 659 h 660"/>
                              <a:gd name="T2" fmla="*/ 1840 w 1841"/>
                              <a:gd name="T3" fmla="*/ 659 h 660"/>
                              <a:gd name="T4" fmla="*/ 1840 w 1841"/>
                              <a:gd name="T5" fmla="*/ 0 h 660"/>
                              <a:gd name="T6" fmla="*/ 0 w 1841"/>
                              <a:gd name="T7" fmla="*/ 0 h 660"/>
                              <a:gd name="T8" fmla="*/ 0 w 1841"/>
                              <a:gd name="T9" fmla="*/ 659 h 660"/>
                            </a:gdLst>
                            <a:ahLst/>
                            <a:cxnLst>
                              <a:cxn ang="0">
                                <a:pos x="T0" y="T1"/>
                              </a:cxn>
                              <a:cxn ang="0">
                                <a:pos x="T2" y="T3"/>
                              </a:cxn>
                              <a:cxn ang="0">
                                <a:pos x="T4" y="T5"/>
                              </a:cxn>
                              <a:cxn ang="0">
                                <a:pos x="T6" y="T7"/>
                              </a:cxn>
                              <a:cxn ang="0">
                                <a:pos x="T8" y="T9"/>
                              </a:cxn>
                            </a:cxnLst>
                            <a:rect l="0" t="0" r="r" b="b"/>
                            <a:pathLst>
                              <a:path w="1841" h="660">
                                <a:moveTo>
                                  <a:pt x="0" y="659"/>
                                </a:moveTo>
                                <a:lnTo>
                                  <a:pt x="1840" y="659"/>
                                </a:lnTo>
                                <a:lnTo>
                                  <a:pt x="1840" y="0"/>
                                </a:lnTo>
                                <a:lnTo>
                                  <a:pt x="0" y="0"/>
                                </a:lnTo>
                                <a:lnTo>
                                  <a:pt x="0" y="6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70" style="position:absolute;margin-left:0;margin-top:0;width:611.6pt;height:791.05pt;z-index:-251653120;mso-position-horizontal-relative:page;mso-position-vertical-relative:page" coordsize="12232,15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" o:allowincell="f">
                <v:rect id="Rectangle 18" o:spid="_x0000_s1071" style="position:absolute;left:1;width:12240;height:15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4B078E" w:rsidRDefault="00862182">
                        <w:pPr>
                          <w:widowControl/>
                          <w:autoSpaceDE/>
                          <w:autoSpaceDN/>
                          <w:adjustRightInd/>
                          <w:spacing w:line="15820" w:lineRule="atLeast"/>
                        </w:pPr>
                        <w:r>
                          <w:rPr>
                            <w:noProof/>
                          </w:rPr>
                          <w:drawing>
                            <wp:inline distT="0" distB="0" distL="0" distR="0" wp14:anchorId="37035208" wp14:editId="156ECC68">
                              <wp:extent cx="7768590" cy="10050145"/>
                              <wp:effectExtent l="0" t="0" r="381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68590" cy="10050145"/>
                                      </a:xfrm>
                                      <a:prstGeom prst="rect">
                                        <a:avLst/>
                                      </a:prstGeom>
                                      <a:noFill/>
                                      <a:ln>
                                        <a:noFill/>
                                      </a:ln>
                                    </pic:spPr>
                                  </pic:pic>
                                </a:graphicData>
                              </a:graphic>
                            </wp:inline>
                          </w:drawing>
                        </w:r>
                      </w:p>
                      <w:p w:rsidR="004B078E" w:rsidRDefault="004B078E"/>
                    </w:txbxContent>
                  </v:textbox>
                </v:rect>
                <v:shape id="Freeform 19" o:spid="_x0000_s1072" style="position:absolute;left:558;top:5818;width:102;height:270;visibility:visible;mso-wrap-style:square;v-text-anchor:top" coordsize="10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PycMA&#10;AADaAAAADwAAAGRycy9kb3ducmV2LnhtbESPT4vCMBTE78J+h/AWvGm6CtqtRlkEwYOL+Gfx+mie&#10;bWnzUptYu9/eCILHYWZ+w8yXnalES40rLCv4GkYgiFOrC84UnI7rQQzCeWSNlWVS8E8OlouP3hwT&#10;be+8p/bgMxEg7BJUkHtfJ1K6NCeDbmhr4uBdbGPQB9lkUjd4D3BTyVEUTaTBgsNCjjWtckrLw80o&#10;mOI53sXX3+loWxa3v2xVtuPLSan+Z/czA+Gp8+/wq73RCr7heSXc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PPycMAAADaAAAADwAAAAAAAAAAAAAAAACYAgAAZHJzL2Rv&#10;d25yZXYueG1sUEsFBgAAAAAEAAQA9QAAAIgDAAAAAA==&#10;" path="m,270r101,l101,,,,,270xe" fillcolor="#f1f1f1" stroked="f">
                  <v:path arrowok="t" o:connecttype="custom" o:connectlocs="0,270;101,270;101,0;0,0;0,270" o:connectangles="0,0,0,0,0"/>
                </v:shape>
                <v:shape id="Freeform 20" o:spid="_x0000_s1073" style="position:absolute;left:11695;top:5818;width:104;height:270;visibility:visible;mso-wrap-style:square;v-text-anchor:top" coordsize="10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ZmcUA&#10;AADbAAAADwAAAGRycy9kb3ducmV2LnhtbESPT0sDMRDF74LfIYzgzWa1asu2abGFFqFQsH/uw2ZM&#10;FjeTdRO3q5/eOQjeZnhv3vvNfDmERvXUpTqygftRAYq4irZmZ+B03NxNQaWMbLGJTAa+KcFycX01&#10;x9LGC79Rf8hOSQinEg34nNtS61R5CphGsSUW7T12AbOsndO2w4uEh0Y/FMWzDlizNHhsae2p+jh8&#10;BQN7/+jOJ971u+3nDz6F1fg4cWNjbm+GlxmoTEP+N/9dv1rBF3r5RQ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1mZxQAAANsAAAAPAAAAAAAAAAAAAAAAAJgCAABkcnMv&#10;ZG93bnJldi54bWxQSwUGAAAAAAQABAD1AAAAigMAAAAA&#10;" path="m,270r103,l103,,,,,270xe" fillcolor="#f1f1f1" stroked="f">
                  <v:path arrowok="t" o:connecttype="custom" o:connectlocs="0,270;103,270;103,0;0,0;0,270" o:connectangles="0,0,0,0,0"/>
                </v:shape>
                <v:shape id="Freeform 21" o:spid="_x0000_s1074" style="position:absolute;left:660;top:5818;width:11036;height:270;visibility:visible;mso-wrap-style:square;v-text-anchor:top" coordsize="1103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TGMEA&#10;AADbAAAADwAAAGRycy9kb3ducmV2LnhtbERPS2sCMRC+F/ofwhR6q9kVWmRrFC0I7UXqWvA6bMbN&#10;6mayJNlH/70pFLzNx/ec5XqyrRjIh8axgnyWgSCunG64VvBz3L0sQISIrLF1TAp+KcB69fiwxEK7&#10;kQ80lLEWKYRDgQpMjF0hZagMWQwz1xEn7uy8xZigr6X2OKZw28p5lr1Jiw2nBoMdfRiqrmVvFXzt&#10;tvN+ewo+X+y/64t5PeVTy0o9P02bdxCRpngX/7s/dZqfw98v6QC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10xjBAAAA2wAAAA8AAAAAAAAAAAAAAAAAmAIAAGRycy9kb3du&#10;cmV2LnhtbFBLBQYAAAAABAAEAPUAAACGAwAAAAA=&#10;" path="m,270r11035,l11035,,,,,270xe" fillcolor="#f1f1f1" stroked="f">
                  <v:path arrowok="t" o:connecttype="custom" o:connectlocs="0,270;11035,270;11035,0;0,0;0,270" o:connectangles="0,0,0,0,0"/>
                </v:shape>
                <v:shape id="Freeform 22" o:spid="_x0000_s1075" style="position:absolute;left:547;top:5813;width:11261;height:20;visibility:visible;mso-wrap-style:square;v-text-anchor:top" coordsize="11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NWksMA&#10;AADbAAAADwAAAGRycy9kb3ducmV2LnhtbERPTWvCQBC9C/0PyxS8mU2tiETXUASxB600Fqq3MTtN&#10;QrOzIbvG2F/fLQi9zeN9ziLtTS06al1lWcFTFIMgzq2uuFDwcViPZiCcR9ZYWyYFN3KQLh8GC0y0&#10;vfI7dZkvRAhhl6CC0vsmkdLlJRl0kW2IA/dlW4M+wLaQusVrCDe1HMfxVBqsODSU2NCqpPw7uxgF&#10;8mfbTJ7pvJrs9Rvus+Pn7nbaKDV87F/mIDz1/l98d7/qMH8Mf7+E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NWksMAAADbAAAADwAAAAAAAAAAAAAAAACYAgAAZHJzL2Rv&#10;d25yZXYueG1sUEsFBgAAAAAEAAQA9QAAAIgDAAAAAA==&#10;" path="m,l11260,e" filled="f" strokeweight=".58pt">
                  <v:path arrowok="t" o:connecttype="custom" o:connectlocs="0,0;11260,0" o:connectangles="0,0"/>
                </v:shape>
                <v:shape id="Freeform 23" o:spid="_x0000_s1076" style="position:absolute;left:552;top:5818;width:20;height:981;visibility:visible;mso-wrap-style:square;v-text-anchor:top" coordsize="20,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XWgsMA&#10;AADbAAAADwAAAGRycy9kb3ducmV2LnhtbERP22rCQBB9L/gPywh9Ed20QlpSVykpqSJSqPYDxuyY&#10;xGZnQ3abxL93BaFvczjXWawGU4uOWldZVvA0i0AQ51ZXXCj4OWTTVxDOI2usLZOCCzlYLUcPC0y0&#10;7fmbur0vRAhhl6CC0vsmkdLlJRl0M9sQB+5kW4M+wLaQusU+hJtaPkdRLA1WHBpKbCgtKf/d/xkF&#10;g31J4+PWV/GR8XOdTc7r3deHUo/j4f0NhKfB/4vv7o0O8+dw+yUc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XWgsMAAADbAAAADwAAAAAAAAAAAAAAAACYAgAAZHJzL2Rv&#10;d25yZXYueG1sUEsFBgAAAAAEAAQA9QAAAIgDAAAAAA==&#10;" path="m,l,980e" filled="f" strokeweight=".20458mm">
                  <v:path arrowok="t" o:connecttype="custom" o:connectlocs="0,0;0,980" o:connectangles="0,0"/>
                </v:shape>
                <v:shape id="Freeform 24" o:spid="_x0000_s1077" style="position:absolute;left:11803;top:5818;width:20;height:979;visibility:visible;mso-wrap-style:square;v-text-anchor:top" coordsize="20,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2UMIA&#10;AADbAAAADwAAAGRycy9kb3ducmV2LnhtbERPTWvCQBC9C/6HZYTedNNaraSuYoVCoSAYFeptyE6T&#10;0OxsyE417a93BcHbPN7nzJedq9WJ2lB5NvA4SkAR595WXBjY796HM1BBkC3WnsnAHwVYLvq9OabW&#10;n3lLp0wKFUM4pGigFGlSrUNeksMw8g1x5L5961AibAttWzzHcFfrpySZaocVx4YSG1qXlP9kv87A&#10;2+Hla/d/yMbFVNhuxE5Wn5OjMQ+DbvUKSqiTu/jm/rBx/jNcf4kH6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vDZQwgAAANsAAAAPAAAAAAAAAAAAAAAAAJgCAABkcnMvZG93&#10;bnJldi54bWxQSwUGAAAAAAQABAD1AAAAhwMAAAAA&#10;" path="m,l,978e" filled="f" strokeweight=".20458mm">
                  <v:path arrowok="t" o:connecttype="custom" o:connectlocs="0,0;0,978" o:connectangles="0,0"/>
                </v:shape>
                <v:shape id="Freeform 25" o:spid="_x0000_s1078" style="position:absolute;left:547;top:6093;width:11261;height:20;visibility:visible;mso-wrap-style:square;v-text-anchor:top" coordsize="11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O5sQA&#10;AADbAAAADwAAAGRycy9kb3ducmV2LnhtbERPTWvCQBC9F/oflin0VjfVVCS6SgmIPVilUVBvY3aa&#10;hGZnQ3bV2F/fFQre5vE+ZzLrTC3O1LrKsoLXXgSCOLe64kLBdjN/GYFwHlljbZkUXMnBbPr4MMFE&#10;2wt/0TnzhQgh7BJUUHrfJFK6vCSDrmcb4sB929agD7AtpG7xEsJNLftRNJQGKw4NJTaUlpT/ZCej&#10;QP4um3hAxzRe6xWus/3u83pYKPX81L2PQXjq/F387/7QYf4b3H4JB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6zubEAAAA2wAAAA8AAAAAAAAAAAAAAAAAmAIAAGRycy9k&#10;b3ducmV2LnhtbFBLBQYAAAAABAAEAPUAAACJAwAAAAA=&#10;" path="m,l11260,e" filled="f" strokeweight=".58pt">
                  <v:path arrowok="t" o:connecttype="custom" o:connectlocs="0,0;11260,0" o:connectangles="0,0"/>
                </v:shape>
                <v:shape id="Freeform 26" o:spid="_x0000_s1079" style="position:absolute;left:547;top:6801;width:11261;height:20;visibility:visible;mso-wrap-style:square;v-text-anchor:top" coordsize="11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QkcQA&#10;AADbAAAADwAAAGRycy9kb3ducmV2LnhtbERPS2vCQBC+F/oflil4azZVEYmuoQjSHnxgLFRvY3aa&#10;hGZnQ3aNsb++Wyh4m4/vOfO0N7XoqHWVZQUvUQyCOLe64kLBx2H1PAXhPLLG2jIpuJGDdPH4MMdE&#10;2yvvqct8IUIIuwQVlN43iZQuL8mgi2xDHLgv2xr0AbaF1C1eQ7ip5TCOJ9JgxaGhxIaWJeXf2cUo&#10;kD/rZjyi83K801vcZcfPze30ptTgqX+dgfDU+7v43/2uw/wJ/P0SD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oUJHEAAAA2wAAAA8AAAAAAAAAAAAAAAAAmAIAAGRycy9k&#10;b3ducmV2LnhtbFBLBQYAAAAABAAEAPUAAACJAwAAAAA=&#10;" path="m,l11260,e" filled="f" strokeweight=".58pt">
                  <v:path arrowok="t" o:connecttype="custom" o:connectlocs="0,0;11260,0" o:connectangles="0,0"/>
                </v:shape>
                <v:shape id="Freeform 27" o:spid="_x0000_s1080" style="position:absolute;left:543;top:4016;width:11261;height:716;visibility:visible;mso-wrap-style:square;v-text-anchor:top" coordsize="1126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gY78A&#10;AADbAAAADwAAAGRycy9kb3ducmV2LnhtbERPTYvCMBC9C/6HMII3TRXUbtcoi6zo1Sp7HprZtrSZ&#10;dJusrf56Iwje5vE+Z73tTS2u1LrSsoLZNAJBnFldcq7gct5PYhDOI2usLZOCGznYboaDNSbadnyi&#10;a+pzEULYJaig8L5JpHRZQQbd1DbEgfu1rUEfYJtL3WIXwk0t51G0lAZLDg0FNrQrKKvSf6Og+5vV&#10;fVTd9nFF97T5WFx+DvG3UuNR//UJwlPv3+KX+6jD/BU8fwkHy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KBjvwAAANsAAAAPAAAAAAAAAAAAAAAAAJgCAABkcnMvZG93bnJl&#10;di54bWxQSwUGAAAAAAQABAD1AAAAhAMAAAAA&#10;" path="m,715r11260,l11260,,,,,715xe" stroked="f">
                  <v:path arrowok="t" o:connecttype="custom" o:connectlocs="0,715;11260,715;11260,0;0,0;0,715" o:connectangles="0,0,0,0,0"/>
                </v:shape>
                <v:shape id="Freeform 28" o:spid="_x0000_s1081" style="position:absolute;left:553;top:4026;width:11241;height:696;visibility:visible;mso-wrap-style:square;v-text-anchor:top" coordsize="1124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yQEMQA&#10;AADbAAAADwAAAGRycy9kb3ducmV2LnhtbESPQW/CMAyF75P4D5GRuI0UDhPrSCs0hLYjMDRpN6/x&#10;2qqNUyUZtP8eHybtZus9v/d5W46uV1cKsfVsYLXMQBFX3rZcG7h8HB43oGJCtth7JgMTRSiL2cMW&#10;c+tvfKLrOdVKQjjmaKBJaci1jlVDDuPSD8Si/fjgMMkaam0D3iTc9XqdZU/aYcvS0OBArw1V3fnX&#10;Gdjtv6cvOnVr/fwWpvHzuMq6rjdmMR93L6ASjenf/Hf9bgVfYOUXGU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ckBDEAAAA2wAAAA8AAAAAAAAAAAAAAAAAmAIAAGRycy9k&#10;b3ducmV2LnhtbFBLBQYAAAAABAAEAPUAAACJAwAAAAA=&#10;" path="m,695r11240,l11240,,,,,695xe" filled="f" strokecolor="#bfbfbf" strokeweight="1pt">
                  <v:path arrowok="t" o:connecttype="custom" o:connectlocs="0,695;11240,695;11240,0;0,0;0,695" o:connectangles="0,0,0,0,0"/>
                </v:shape>
                <v:shape id="Freeform 29" o:spid="_x0000_s1082" style="position:absolute;left:569;top:6118;width:4334;height:661;visibility:visible;mso-wrap-style:square;v-text-anchor:top" coordsize="4334,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ncMAA&#10;AADbAAAADwAAAGRycy9kb3ducmV2LnhtbERPTWsCMRC9F/wPYYReSs22B9HVKFKoeOjFVXoeNuNm&#10;cTOzTVJ3++8bodDbPN7nrLej79SNQmyFDbzMClDEtdiWGwPn0/vzAlRMyBY7YTLwQxG2m8nDGksr&#10;Ax/pVqVG5RCOJRpwKfWl1rF25DHOpCfO3EWCx5RhaLQNOORw3+nXophrjy3nBoc9vTmqr9W3NyDe&#10;HWT4evo8xnZ5lVDF/X73YczjdNytQCUa07/4z32wef4S7r/k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yncMAAAADbAAAADwAAAAAAAAAAAAAAAACYAgAAZHJzL2Rvd25y&#10;ZXYueG1sUEsFBgAAAAAEAAQA9QAAAIUDAAAAAA==&#10;" path="m,660r4333,l4333,,,,,660xe" stroked="f">
                  <v:path arrowok="t" o:connecttype="custom" o:connectlocs="0,660;4333,660;4333,0;0,0;0,660" o:connectangles="0,0,0,0,0"/>
                </v:shape>
                <v:shape id="Freeform 30" o:spid="_x0000_s1083" style="position:absolute;left:4895;top:6118;width:3006;height:660;visibility:visible;mso-wrap-style:square;v-text-anchor:top" coordsize="300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Vcd8AA&#10;AADbAAAADwAAAGRycy9kb3ducmV2LnhtbERPy4rCMBTdC/5DuII7TS04SDUtgy+EAfH1AXeaO22Z&#10;5qY00Va/3iwGZnk471XWm1o8qHWVZQWzaQSCOLe64kLB7bqbLEA4j6yxtkwKnuQgS4eDFSbadnym&#10;x8UXIoSwS1BB6X2TSOnykgy6qW2IA/djW4M+wLaQusUuhJtaxlH0IQ1WHBpKbGhdUv57uRsFpsn3&#10;m5Pbfn8dX/F1Hr+6nY0Kpcaj/nMJwlPv/8V/7oNWEIf14Uv4ATJ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qVcd8AAAADbAAAADwAAAAAAAAAAAAAAAACYAgAAZHJzL2Rvd25y&#10;ZXYueG1sUEsFBgAAAAAEAAQA9QAAAIUDAAAAAA==&#10;" path="m,659r3005,l3005,,,,,659xe" stroked="f">
                  <v:path arrowok="t" o:connecttype="custom" o:connectlocs="0,659;3005,659;3005,0;0,0;0,659" o:connectangles="0,0,0,0,0"/>
                </v:shape>
                <v:shape id="Freeform 31" o:spid="_x0000_s1084" style="position:absolute;left:7892;top:6118;width:2064;height:660;visibility:visible;mso-wrap-style:square;v-text-anchor:top" coordsize="2064,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eqMUA&#10;AADbAAAADwAAAGRycy9kb3ducmV2LnhtbESPT2sCMRTE70K/Q3gFL6JZlUrZGkUUseClakF6e2ze&#10;/mk3L0sS17Wf3hQKHoeZ+Q0zX3amFi05X1lWMB4lIIgzqysuFHyetsNXED4ga6wtk4IbeVgunnpz&#10;TLW98oHaYyhEhLBPUUEZQpNK6bOSDPqRbYijl1tnMETpCqkdXiPc1HKSJDNpsOK4UGJD65Kyn+PF&#10;KHhxv5vd3vD34PaxPrdfk9xMd7lS/edu9QYiUBce4f/2u1YwncHfl/g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B6oxQAAANsAAAAPAAAAAAAAAAAAAAAAAJgCAABkcnMv&#10;ZG93bnJldi54bWxQSwUGAAAAAAQABAD1AAAAigMAAAAA&#10;" path="m,659r2063,l2063,,,,,659xe" stroked="f">
                  <v:path arrowok="t" o:connecttype="custom" o:connectlocs="0,659;2063,659;2063,0;0,0;0,659" o:connectangles="0,0,0,0,0"/>
                </v:shape>
                <v:shape id="Freeform 32" o:spid="_x0000_s1085" style="position:absolute;left:9951;top:6118;width:1841;height:660;visibility:visible;mso-wrap-style:square;v-text-anchor:top" coordsize="184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TetsQA&#10;AADbAAAADwAAAGRycy9kb3ducmV2LnhtbESPQWvCQBSE74L/YXlCb7ppBCupqwRBFHoQNSLeHtnX&#10;JDT7NmTXJP33XUHocZiZb5jVZjC16Kh1lWUF77MIBHFudcWFguyymy5BOI+ssbZMCn7JwWY9Hq0w&#10;0bbnE3VnX4gAYZeggtL7JpHS5SUZdDPbEAfv27YGfZBtIXWLfYCbWsZRtJAGKw4LJTa0LSn/OT+M&#10;gvjenezlK87S27U6ZsM93Zu+V+ptMqSfIDwN/j/8ah+0gvkHP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E3rbEAAAA2wAAAA8AAAAAAAAAAAAAAAAAmAIAAGRycy9k&#10;b3ducmV2LnhtbFBLBQYAAAAABAAEAPUAAACJAwAAAAA=&#10;" path="m,659r1840,l1840,,,,,659xe" stroked="f">
                  <v:path arrowok="t" o:connecttype="custom" o:connectlocs="0,659;1840,659;1840,0;0,0;0,659" o:connectangles="0,0,0,0,0"/>
                </v:shape>
                <w10:wrap anchorx="page" anchory="page"/>
              </v:group>
            </w:pict>
          </mc:Fallback>
        </mc:AlternateContent>
      </w:r>
    </w:p>
    <w:sectPr w:rsidR="004B078E">
      <w:type w:val="continuous"/>
      <w:pgSz w:w="12240" w:h="15840"/>
      <w:pgMar w:top="1500" w:right="500" w:bottom="280" w:left="560" w:header="720" w:footer="720" w:gutter="0"/>
      <w:cols w:space="720" w:equalWidth="0">
        <w:col w:w="1118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3582" w:rsidRDefault="00F13582" w:rsidP="00F13582">
      <w:r>
        <w:separator/>
      </w:r>
    </w:p>
  </w:endnote>
  <w:endnote w:type="continuationSeparator" w:id="0">
    <w:p w:rsidR="00F13582" w:rsidRDefault="00F13582" w:rsidP="00F13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3582" w:rsidRDefault="00F13582" w:rsidP="00F13582">
      <w:r>
        <w:separator/>
      </w:r>
    </w:p>
  </w:footnote>
  <w:footnote w:type="continuationSeparator" w:id="0">
    <w:p w:rsidR="00F13582" w:rsidRDefault="00F13582" w:rsidP="00F135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left="380" w:hanging="260"/>
      </w:pPr>
      <w:rPr>
        <w:rFonts w:ascii="Cambria" w:hAnsi="Cambria" w:cs="Cambria"/>
        <w:b w:val="0"/>
        <w:bCs w:val="0"/>
        <w:position w:val="2"/>
        <w:sz w:val="22"/>
        <w:szCs w:val="22"/>
      </w:rPr>
    </w:lvl>
    <w:lvl w:ilvl="1">
      <w:numFmt w:val="bullet"/>
      <w:lvlText w:val="•"/>
      <w:lvlJc w:val="left"/>
      <w:pPr>
        <w:ind w:left="1400" w:hanging="260"/>
      </w:pPr>
    </w:lvl>
    <w:lvl w:ilvl="2">
      <w:numFmt w:val="bullet"/>
      <w:lvlText w:val="•"/>
      <w:lvlJc w:val="left"/>
      <w:pPr>
        <w:ind w:left="2420" w:hanging="260"/>
      </w:pPr>
    </w:lvl>
    <w:lvl w:ilvl="3">
      <w:numFmt w:val="bullet"/>
      <w:lvlText w:val="•"/>
      <w:lvlJc w:val="left"/>
      <w:pPr>
        <w:ind w:left="3440" w:hanging="260"/>
      </w:pPr>
    </w:lvl>
    <w:lvl w:ilvl="4">
      <w:numFmt w:val="bullet"/>
      <w:lvlText w:val="•"/>
      <w:lvlJc w:val="left"/>
      <w:pPr>
        <w:ind w:left="4460" w:hanging="260"/>
      </w:pPr>
    </w:lvl>
    <w:lvl w:ilvl="5">
      <w:numFmt w:val="bullet"/>
      <w:lvlText w:val="•"/>
      <w:lvlJc w:val="left"/>
      <w:pPr>
        <w:ind w:left="5480" w:hanging="260"/>
      </w:pPr>
    </w:lvl>
    <w:lvl w:ilvl="6">
      <w:numFmt w:val="bullet"/>
      <w:lvlText w:val="•"/>
      <w:lvlJc w:val="left"/>
      <w:pPr>
        <w:ind w:left="6500" w:hanging="260"/>
      </w:pPr>
    </w:lvl>
    <w:lvl w:ilvl="7">
      <w:numFmt w:val="bullet"/>
      <w:lvlText w:val="•"/>
      <w:lvlJc w:val="left"/>
      <w:pPr>
        <w:ind w:left="7520" w:hanging="260"/>
      </w:pPr>
    </w:lvl>
    <w:lvl w:ilvl="8">
      <w:numFmt w:val="bullet"/>
      <w:lvlText w:val="•"/>
      <w:lvlJc w:val="left"/>
      <w:pPr>
        <w:ind w:left="8540" w:hanging="260"/>
      </w:pPr>
    </w:lvl>
  </w:abstractNum>
  <w:abstractNum w:abstractNumId="1">
    <w:nsid w:val="00000403"/>
    <w:multiLevelType w:val="multilevel"/>
    <w:tmpl w:val="00000886"/>
    <w:lvl w:ilvl="0">
      <w:start w:val="1"/>
      <w:numFmt w:val="decimal"/>
      <w:lvlText w:val="%1)"/>
      <w:lvlJc w:val="left"/>
      <w:pPr>
        <w:ind w:left="640" w:hanging="540"/>
      </w:pPr>
      <w:rPr>
        <w:rFonts w:ascii="Cambria" w:hAnsi="Cambria" w:cs="Cambria"/>
        <w:b/>
        <w:bCs/>
        <w:sz w:val="26"/>
        <w:szCs w:val="26"/>
      </w:rPr>
    </w:lvl>
    <w:lvl w:ilvl="1">
      <w:start w:val="1"/>
      <w:numFmt w:val="lowerLetter"/>
      <w:lvlText w:val="%2)"/>
      <w:lvlJc w:val="left"/>
      <w:pPr>
        <w:ind w:left="820" w:hanging="360"/>
      </w:pPr>
      <w:rPr>
        <w:rFonts w:ascii="Cambria" w:hAnsi="Cambria" w:cs="Cambria"/>
        <w:b w:val="0"/>
        <w:bCs w:val="0"/>
        <w:sz w:val="26"/>
        <w:szCs w:val="26"/>
      </w:rPr>
    </w:lvl>
    <w:lvl w:ilvl="2">
      <w:numFmt w:val="bullet"/>
      <w:lvlText w:val="•"/>
      <w:lvlJc w:val="left"/>
      <w:pPr>
        <w:ind w:left="1944" w:hanging="360"/>
      </w:pPr>
    </w:lvl>
    <w:lvl w:ilvl="3">
      <w:numFmt w:val="bullet"/>
      <w:lvlText w:val="•"/>
      <w:lvlJc w:val="left"/>
      <w:pPr>
        <w:ind w:left="3068" w:hanging="360"/>
      </w:pPr>
    </w:lvl>
    <w:lvl w:ilvl="4">
      <w:numFmt w:val="bullet"/>
      <w:lvlText w:val="•"/>
      <w:lvlJc w:val="left"/>
      <w:pPr>
        <w:ind w:left="4193" w:hanging="360"/>
      </w:pPr>
    </w:lvl>
    <w:lvl w:ilvl="5">
      <w:numFmt w:val="bullet"/>
      <w:lvlText w:val="•"/>
      <w:lvlJc w:val="left"/>
      <w:pPr>
        <w:ind w:left="5317" w:hanging="360"/>
      </w:pPr>
    </w:lvl>
    <w:lvl w:ilvl="6">
      <w:numFmt w:val="bullet"/>
      <w:lvlText w:val="•"/>
      <w:lvlJc w:val="left"/>
      <w:pPr>
        <w:ind w:left="6442" w:hanging="360"/>
      </w:pPr>
    </w:lvl>
    <w:lvl w:ilvl="7">
      <w:numFmt w:val="bullet"/>
      <w:lvlText w:val="•"/>
      <w:lvlJc w:val="left"/>
      <w:pPr>
        <w:ind w:left="7566" w:hanging="360"/>
      </w:pPr>
    </w:lvl>
    <w:lvl w:ilvl="8">
      <w:numFmt w:val="bullet"/>
      <w:lvlText w:val="•"/>
      <w:lvlJc w:val="left"/>
      <w:pPr>
        <w:ind w:left="8691" w:hanging="360"/>
      </w:pPr>
    </w:lvl>
  </w:abstractNum>
  <w:abstractNum w:abstractNumId="2">
    <w:nsid w:val="00000404"/>
    <w:multiLevelType w:val="multilevel"/>
    <w:tmpl w:val="00000887"/>
    <w:lvl w:ilvl="0">
      <w:start w:val="11"/>
      <w:numFmt w:val="decimal"/>
      <w:lvlText w:val="%1)"/>
      <w:lvlJc w:val="left"/>
      <w:pPr>
        <w:ind w:left="648" w:hanging="540"/>
      </w:pPr>
      <w:rPr>
        <w:rFonts w:ascii="Cambria" w:hAnsi="Cambria" w:cs="Cambria"/>
        <w:b/>
        <w:bCs/>
        <w:sz w:val="26"/>
        <w:szCs w:val="26"/>
      </w:rPr>
    </w:lvl>
    <w:lvl w:ilvl="1">
      <w:start w:val="1"/>
      <w:numFmt w:val="lowerLetter"/>
      <w:lvlText w:val="%2)"/>
      <w:lvlJc w:val="left"/>
      <w:pPr>
        <w:ind w:left="831" w:hanging="363"/>
      </w:pPr>
      <w:rPr>
        <w:rFonts w:ascii="Cambria" w:hAnsi="Cambria" w:cs="Cambria"/>
        <w:b w:val="0"/>
        <w:bCs w:val="0"/>
        <w:sz w:val="26"/>
        <w:szCs w:val="26"/>
      </w:rPr>
    </w:lvl>
    <w:lvl w:ilvl="2">
      <w:numFmt w:val="bullet"/>
      <w:lvlText w:val="•"/>
      <w:lvlJc w:val="left"/>
      <w:pPr>
        <w:ind w:left="1954" w:hanging="363"/>
      </w:pPr>
    </w:lvl>
    <w:lvl w:ilvl="3">
      <w:numFmt w:val="bullet"/>
      <w:lvlText w:val="•"/>
      <w:lvlJc w:val="left"/>
      <w:pPr>
        <w:ind w:left="3077" w:hanging="363"/>
      </w:pPr>
    </w:lvl>
    <w:lvl w:ilvl="4">
      <w:numFmt w:val="bullet"/>
      <w:lvlText w:val="•"/>
      <w:lvlJc w:val="left"/>
      <w:pPr>
        <w:ind w:left="4200" w:hanging="363"/>
      </w:pPr>
    </w:lvl>
    <w:lvl w:ilvl="5">
      <w:numFmt w:val="bullet"/>
      <w:lvlText w:val="•"/>
      <w:lvlJc w:val="left"/>
      <w:pPr>
        <w:ind w:left="5324" w:hanging="363"/>
      </w:pPr>
    </w:lvl>
    <w:lvl w:ilvl="6">
      <w:numFmt w:val="bullet"/>
      <w:lvlText w:val="•"/>
      <w:lvlJc w:val="left"/>
      <w:pPr>
        <w:ind w:left="6447" w:hanging="363"/>
      </w:pPr>
    </w:lvl>
    <w:lvl w:ilvl="7">
      <w:numFmt w:val="bullet"/>
      <w:lvlText w:val="•"/>
      <w:lvlJc w:val="left"/>
      <w:pPr>
        <w:ind w:left="7570" w:hanging="363"/>
      </w:pPr>
    </w:lvl>
    <w:lvl w:ilvl="8">
      <w:numFmt w:val="bullet"/>
      <w:lvlText w:val="•"/>
      <w:lvlJc w:val="left"/>
      <w:pPr>
        <w:ind w:left="8693" w:hanging="363"/>
      </w:pPr>
    </w:lvl>
  </w:abstractNum>
  <w:abstractNum w:abstractNumId="3">
    <w:nsid w:val="00000405"/>
    <w:multiLevelType w:val="multilevel"/>
    <w:tmpl w:val="00000888"/>
    <w:lvl w:ilvl="0">
      <w:start w:val="2"/>
      <w:numFmt w:val="lowerLetter"/>
      <w:lvlText w:val="%1)"/>
      <w:lvlJc w:val="left"/>
      <w:pPr>
        <w:ind w:left="830" w:hanging="360"/>
      </w:pPr>
      <w:rPr>
        <w:rFonts w:ascii="Cambria" w:hAnsi="Cambria" w:cs="Cambria"/>
        <w:b w:val="0"/>
        <w:bCs w:val="0"/>
        <w:spacing w:val="-1"/>
        <w:sz w:val="26"/>
        <w:szCs w:val="26"/>
      </w:rPr>
    </w:lvl>
    <w:lvl w:ilvl="1">
      <w:start w:val="1"/>
      <w:numFmt w:val="lowerRoman"/>
      <w:lvlText w:val="%2)"/>
      <w:lvlJc w:val="left"/>
      <w:pPr>
        <w:ind w:left="1190" w:hanging="360"/>
      </w:pPr>
      <w:rPr>
        <w:rFonts w:ascii="Cambria" w:hAnsi="Cambria" w:cs="Cambria"/>
        <w:b w:val="0"/>
        <w:bCs w:val="0"/>
        <w:spacing w:val="-1"/>
        <w:sz w:val="26"/>
        <w:szCs w:val="26"/>
      </w:rPr>
    </w:lvl>
    <w:lvl w:ilvl="2">
      <w:numFmt w:val="bullet"/>
      <w:lvlText w:val="•"/>
      <w:lvlJc w:val="left"/>
      <w:pPr>
        <w:ind w:left="2274" w:hanging="360"/>
      </w:pPr>
    </w:lvl>
    <w:lvl w:ilvl="3">
      <w:numFmt w:val="bullet"/>
      <w:lvlText w:val="•"/>
      <w:lvlJc w:val="left"/>
      <w:pPr>
        <w:ind w:left="3357" w:hanging="360"/>
      </w:pPr>
    </w:lvl>
    <w:lvl w:ilvl="4">
      <w:numFmt w:val="bullet"/>
      <w:lvlText w:val="•"/>
      <w:lvlJc w:val="left"/>
      <w:pPr>
        <w:ind w:left="4440" w:hanging="360"/>
      </w:pPr>
    </w:lvl>
    <w:lvl w:ilvl="5">
      <w:numFmt w:val="bullet"/>
      <w:lvlText w:val="•"/>
      <w:lvlJc w:val="left"/>
      <w:pPr>
        <w:ind w:left="5523" w:hanging="360"/>
      </w:pPr>
    </w:lvl>
    <w:lvl w:ilvl="6">
      <w:numFmt w:val="bullet"/>
      <w:lvlText w:val="•"/>
      <w:lvlJc w:val="left"/>
      <w:pPr>
        <w:ind w:left="6607" w:hanging="360"/>
      </w:pPr>
    </w:lvl>
    <w:lvl w:ilvl="7">
      <w:numFmt w:val="bullet"/>
      <w:lvlText w:val="•"/>
      <w:lvlJc w:val="left"/>
      <w:pPr>
        <w:ind w:left="7690" w:hanging="360"/>
      </w:pPr>
    </w:lvl>
    <w:lvl w:ilvl="8">
      <w:numFmt w:val="bullet"/>
      <w:lvlText w:val="•"/>
      <w:lvlJc w:val="left"/>
      <w:pPr>
        <w:ind w:left="8773" w:hanging="360"/>
      </w:pPr>
    </w:lvl>
  </w:abstractNum>
  <w:abstractNum w:abstractNumId="4">
    <w:nsid w:val="00000406"/>
    <w:multiLevelType w:val="multilevel"/>
    <w:tmpl w:val="00000889"/>
    <w:lvl w:ilvl="0">
      <w:start w:val="12"/>
      <w:numFmt w:val="decimal"/>
      <w:lvlText w:val="%1)"/>
      <w:lvlJc w:val="left"/>
      <w:pPr>
        <w:ind w:left="660" w:hanging="540"/>
      </w:pPr>
      <w:rPr>
        <w:rFonts w:ascii="Cambria" w:hAnsi="Cambria" w:cs="Cambria"/>
        <w:b/>
        <w:bCs/>
        <w:sz w:val="26"/>
        <w:szCs w:val="26"/>
      </w:rPr>
    </w:lvl>
    <w:lvl w:ilvl="1">
      <w:start w:val="1"/>
      <w:numFmt w:val="lowerLetter"/>
      <w:lvlText w:val="%2)"/>
      <w:lvlJc w:val="left"/>
      <w:pPr>
        <w:ind w:left="840" w:hanging="360"/>
      </w:pPr>
      <w:rPr>
        <w:rFonts w:ascii="Cambria" w:hAnsi="Cambria" w:cs="Cambria"/>
        <w:b w:val="0"/>
        <w:bCs w:val="0"/>
        <w:sz w:val="26"/>
        <w:szCs w:val="26"/>
      </w:rPr>
    </w:lvl>
    <w:lvl w:ilvl="2">
      <w:numFmt w:val="bullet"/>
      <w:lvlText w:val="•"/>
      <w:lvlJc w:val="left"/>
      <w:pPr>
        <w:ind w:left="1980" w:hanging="360"/>
      </w:pPr>
    </w:lvl>
    <w:lvl w:ilvl="3">
      <w:numFmt w:val="bullet"/>
      <w:lvlText w:val="•"/>
      <w:lvlJc w:val="left"/>
      <w:pPr>
        <w:ind w:left="3120" w:hanging="360"/>
      </w:pPr>
    </w:lvl>
    <w:lvl w:ilvl="4">
      <w:numFmt w:val="bullet"/>
      <w:lvlText w:val="•"/>
      <w:lvlJc w:val="left"/>
      <w:pPr>
        <w:ind w:left="4260" w:hanging="360"/>
      </w:pPr>
    </w:lvl>
    <w:lvl w:ilvl="5">
      <w:numFmt w:val="bullet"/>
      <w:lvlText w:val="•"/>
      <w:lvlJc w:val="left"/>
      <w:pPr>
        <w:ind w:left="5400" w:hanging="360"/>
      </w:pPr>
    </w:lvl>
    <w:lvl w:ilvl="6">
      <w:numFmt w:val="bullet"/>
      <w:lvlText w:val="•"/>
      <w:lvlJc w:val="left"/>
      <w:pPr>
        <w:ind w:left="6540" w:hanging="360"/>
      </w:pPr>
    </w:lvl>
    <w:lvl w:ilvl="7">
      <w:numFmt w:val="bullet"/>
      <w:lvlText w:val="•"/>
      <w:lvlJc w:val="left"/>
      <w:pPr>
        <w:ind w:left="7680" w:hanging="360"/>
      </w:pPr>
    </w:lvl>
    <w:lvl w:ilvl="8">
      <w:numFmt w:val="bullet"/>
      <w:lvlText w:val="•"/>
      <w:lvlJc w:val="left"/>
      <w:pPr>
        <w:ind w:left="8820" w:hanging="360"/>
      </w:pPr>
    </w:lvl>
  </w:abstractNum>
  <w:abstractNum w:abstractNumId="5">
    <w:nsid w:val="00000407"/>
    <w:multiLevelType w:val="multilevel"/>
    <w:tmpl w:val="0000088A"/>
    <w:lvl w:ilvl="0">
      <w:start w:val="14"/>
      <w:numFmt w:val="decimal"/>
      <w:lvlText w:val="%1)"/>
      <w:lvlJc w:val="left"/>
      <w:pPr>
        <w:ind w:left="659" w:hanging="538"/>
      </w:pPr>
      <w:rPr>
        <w:rFonts w:ascii="Cambria" w:hAnsi="Cambria" w:cs="Cambria"/>
        <w:b/>
        <w:bCs/>
        <w:spacing w:val="-1"/>
        <w:sz w:val="26"/>
        <w:szCs w:val="26"/>
      </w:rPr>
    </w:lvl>
    <w:lvl w:ilvl="1">
      <w:numFmt w:val="bullet"/>
      <w:lvlText w:val="•"/>
      <w:lvlJc w:val="left"/>
      <w:pPr>
        <w:ind w:left="1704" w:hanging="538"/>
      </w:pPr>
    </w:lvl>
    <w:lvl w:ilvl="2">
      <w:numFmt w:val="bullet"/>
      <w:lvlText w:val="•"/>
      <w:lvlJc w:val="left"/>
      <w:pPr>
        <w:ind w:left="2748" w:hanging="538"/>
      </w:pPr>
    </w:lvl>
    <w:lvl w:ilvl="3">
      <w:numFmt w:val="bullet"/>
      <w:lvlText w:val="•"/>
      <w:lvlJc w:val="left"/>
      <w:pPr>
        <w:ind w:left="3792" w:hanging="538"/>
      </w:pPr>
    </w:lvl>
    <w:lvl w:ilvl="4">
      <w:numFmt w:val="bullet"/>
      <w:lvlText w:val="•"/>
      <w:lvlJc w:val="left"/>
      <w:pPr>
        <w:ind w:left="4836" w:hanging="538"/>
      </w:pPr>
    </w:lvl>
    <w:lvl w:ilvl="5">
      <w:numFmt w:val="bullet"/>
      <w:lvlText w:val="•"/>
      <w:lvlJc w:val="left"/>
      <w:pPr>
        <w:ind w:left="5880" w:hanging="538"/>
      </w:pPr>
    </w:lvl>
    <w:lvl w:ilvl="6">
      <w:numFmt w:val="bullet"/>
      <w:lvlText w:val="•"/>
      <w:lvlJc w:val="left"/>
      <w:pPr>
        <w:ind w:left="6924" w:hanging="538"/>
      </w:pPr>
    </w:lvl>
    <w:lvl w:ilvl="7">
      <w:numFmt w:val="bullet"/>
      <w:lvlText w:val="•"/>
      <w:lvlJc w:val="left"/>
      <w:pPr>
        <w:ind w:left="7968" w:hanging="538"/>
      </w:pPr>
    </w:lvl>
    <w:lvl w:ilvl="8">
      <w:numFmt w:val="bullet"/>
      <w:lvlText w:val="•"/>
      <w:lvlJc w:val="left"/>
      <w:pPr>
        <w:ind w:left="9012" w:hanging="538"/>
      </w:pPr>
    </w:lvl>
  </w:abstractNum>
  <w:abstractNum w:abstractNumId="6">
    <w:nsid w:val="00000408"/>
    <w:multiLevelType w:val="multilevel"/>
    <w:tmpl w:val="0000088B"/>
    <w:lvl w:ilvl="0">
      <w:start w:val="1"/>
      <w:numFmt w:val="decimal"/>
      <w:lvlText w:val="%1)"/>
      <w:lvlJc w:val="left"/>
      <w:pPr>
        <w:ind w:left="408" w:hanging="260"/>
      </w:pPr>
      <w:rPr>
        <w:rFonts w:ascii="Cambria" w:hAnsi="Cambria" w:cs="Cambria"/>
        <w:b w:val="0"/>
        <w:bCs w:val="0"/>
        <w:position w:val="2"/>
        <w:sz w:val="22"/>
        <w:szCs w:val="22"/>
      </w:rPr>
    </w:lvl>
    <w:lvl w:ilvl="1">
      <w:numFmt w:val="bullet"/>
      <w:lvlText w:val="•"/>
      <w:lvlJc w:val="left"/>
      <w:pPr>
        <w:ind w:left="1485" w:hanging="260"/>
      </w:pPr>
    </w:lvl>
    <w:lvl w:ilvl="2">
      <w:numFmt w:val="bullet"/>
      <w:lvlText w:val="•"/>
      <w:lvlJc w:val="left"/>
      <w:pPr>
        <w:ind w:left="2563" w:hanging="260"/>
      </w:pPr>
    </w:lvl>
    <w:lvl w:ilvl="3">
      <w:numFmt w:val="bullet"/>
      <w:lvlText w:val="•"/>
      <w:lvlJc w:val="left"/>
      <w:pPr>
        <w:ind w:left="3640" w:hanging="260"/>
      </w:pPr>
    </w:lvl>
    <w:lvl w:ilvl="4">
      <w:numFmt w:val="bullet"/>
      <w:lvlText w:val="•"/>
      <w:lvlJc w:val="left"/>
      <w:pPr>
        <w:ind w:left="4717" w:hanging="260"/>
      </w:pPr>
    </w:lvl>
    <w:lvl w:ilvl="5">
      <w:numFmt w:val="bullet"/>
      <w:lvlText w:val="•"/>
      <w:lvlJc w:val="left"/>
      <w:pPr>
        <w:ind w:left="5794" w:hanging="260"/>
      </w:pPr>
    </w:lvl>
    <w:lvl w:ilvl="6">
      <w:numFmt w:val="bullet"/>
      <w:lvlText w:val="•"/>
      <w:lvlJc w:val="left"/>
      <w:pPr>
        <w:ind w:left="6871" w:hanging="260"/>
      </w:pPr>
    </w:lvl>
    <w:lvl w:ilvl="7">
      <w:numFmt w:val="bullet"/>
      <w:lvlText w:val="•"/>
      <w:lvlJc w:val="left"/>
      <w:pPr>
        <w:ind w:left="7948" w:hanging="260"/>
      </w:pPr>
    </w:lvl>
    <w:lvl w:ilvl="8">
      <w:numFmt w:val="bullet"/>
      <w:lvlText w:val="•"/>
      <w:lvlJc w:val="left"/>
      <w:pPr>
        <w:ind w:left="9025" w:hanging="260"/>
      </w:pPr>
    </w:lvl>
  </w:abstractNum>
  <w:abstractNum w:abstractNumId="7">
    <w:nsid w:val="7E8F10B9"/>
    <w:multiLevelType w:val="hybridMultilevel"/>
    <w:tmpl w:val="1F8EEE22"/>
    <w:lvl w:ilvl="0" w:tplc="3D4CD8C2">
      <w:start w:val="1"/>
      <w:numFmt w:val="decimal"/>
      <w:lvlText w:val="%1)"/>
      <w:lvlJc w:val="left"/>
      <w:pPr>
        <w:ind w:left="640" w:hanging="540"/>
      </w:pPr>
      <w:rPr>
        <w:rFonts w:hint="default"/>
        <w:b/>
      </w:rPr>
    </w:lvl>
    <w:lvl w:ilvl="1" w:tplc="10090019" w:tentative="1">
      <w:start w:val="1"/>
      <w:numFmt w:val="lowerLetter"/>
      <w:lvlText w:val="%2."/>
      <w:lvlJc w:val="left"/>
      <w:pPr>
        <w:ind w:left="1180" w:hanging="360"/>
      </w:pPr>
    </w:lvl>
    <w:lvl w:ilvl="2" w:tplc="1009001B" w:tentative="1">
      <w:start w:val="1"/>
      <w:numFmt w:val="lowerRoman"/>
      <w:lvlText w:val="%3."/>
      <w:lvlJc w:val="right"/>
      <w:pPr>
        <w:ind w:left="1900" w:hanging="180"/>
      </w:pPr>
    </w:lvl>
    <w:lvl w:ilvl="3" w:tplc="1009000F" w:tentative="1">
      <w:start w:val="1"/>
      <w:numFmt w:val="decimal"/>
      <w:lvlText w:val="%4."/>
      <w:lvlJc w:val="left"/>
      <w:pPr>
        <w:ind w:left="2620" w:hanging="360"/>
      </w:pPr>
    </w:lvl>
    <w:lvl w:ilvl="4" w:tplc="10090019" w:tentative="1">
      <w:start w:val="1"/>
      <w:numFmt w:val="lowerLetter"/>
      <w:lvlText w:val="%5."/>
      <w:lvlJc w:val="left"/>
      <w:pPr>
        <w:ind w:left="3340" w:hanging="360"/>
      </w:pPr>
    </w:lvl>
    <w:lvl w:ilvl="5" w:tplc="1009001B" w:tentative="1">
      <w:start w:val="1"/>
      <w:numFmt w:val="lowerRoman"/>
      <w:lvlText w:val="%6."/>
      <w:lvlJc w:val="right"/>
      <w:pPr>
        <w:ind w:left="4060" w:hanging="180"/>
      </w:pPr>
    </w:lvl>
    <w:lvl w:ilvl="6" w:tplc="1009000F" w:tentative="1">
      <w:start w:val="1"/>
      <w:numFmt w:val="decimal"/>
      <w:lvlText w:val="%7."/>
      <w:lvlJc w:val="left"/>
      <w:pPr>
        <w:ind w:left="4780" w:hanging="360"/>
      </w:pPr>
    </w:lvl>
    <w:lvl w:ilvl="7" w:tplc="10090019" w:tentative="1">
      <w:start w:val="1"/>
      <w:numFmt w:val="lowerLetter"/>
      <w:lvlText w:val="%8."/>
      <w:lvlJc w:val="left"/>
      <w:pPr>
        <w:ind w:left="5500" w:hanging="360"/>
      </w:pPr>
    </w:lvl>
    <w:lvl w:ilvl="8" w:tplc="1009001B" w:tentative="1">
      <w:start w:val="1"/>
      <w:numFmt w:val="lowerRoman"/>
      <w:lvlText w:val="%9."/>
      <w:lvlJc w:val="right"/>
      <w:pPr>
        <w:ind w:left="6220" w:hanging="180"/>
      </w:pPr>
    </w:lvl>
  </w:abstractNum>
  <w:num w:numId="1">
    <w:abstractNumId w:val="6"/>
  </w:num>
  <w:num w:numId="2">
    <w:abstractNumId w:val="5"/>
  </w:num>
  <w:num w:numId="3">
    <w:abstractNumId w:val="4"/>
  </w:num>
  <w:num w:numId="4">
    <w:abstractNumId w:val="3"/>
  </w:num>
  <w:num w:numId="5">
    <w:abstractNumId w:val="2"/>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7"/>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182"/>
    <w:rsid w:val="002876C8"/>
    <w:rsid w:val="004B078E"/>
    <w:rsid w:val="004E318B"/>
    <w:rsid w:val="00534705"/>
    <w:rsid w:val="006A7F97"/>
    <w:rsid w:val="00817899"/>
    <w:rsid w:val="00862182"/>
    <w:rsid w:val="00862EE6"/>
    <w:rsid w:val="008E0144"/>
    <w:rsid w:val="009D5608"/>
    <w:rsid w:val="00D964C8"/>
    <w:rsid w:val="00E036AD"/>
    <w:rsid w:val="00E232F8"/>
    <w:rsid w:val="00F13582"/>
    <w:rsid w:val="00FC4B0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1"/>
    <w:qFormat/>
    <w:pPr>
      <w:ind w:left="640" w:hanging="540"/>
      <w:outlineLvl w:val="0"/>
    </w:pPr>
    <w:rPr>
      <w:rFonts w:ascii="Cambria" w:hAnsi="Cambria" w:cs="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20" w:hanging="360"/>
    </w:pPr>
    <w:rPr>
      <w:rFonts w:ascii="Cambria" w:hAnsi="Cambria" w:cs="Cambria"/>
      <w:sz w:val="26"/>
      <w:szCs w:val="26"/>
    </w:rPr>
  </w:style>
  <w:style w:type="character" w:customStyle="1" w:styleId="BodyTextChar">
    <w:name w:val="Body Text Char"/>
    <w:basedOn w:val="DefaultParagraphFont"/>
    <w:link w:val="BodyText"/>
    <w:uiPriority w:val="99"/>
    <w:semiHidden/>
    <w:rPr>
      <w:rFonts w:ascii="Times New Roman" w:hAnsi="Times New Roman" w:cs="Times New Roman"/>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232F8"/>
    <w:rPr>
      <w:rFonts w:ascii="Tahoma" w:hAnsi="Tahoma" w:cs="Tahoma"/>
      <w:sz w:val="16"/>
      <w:szCs w:val="16"/>
    </w:rPr>
  </w:style>
  <w:style w:type="character" w:customStyle="1" w:styleId="BalloonTextChar">
    <w:name w:val="Balloon Text Char"/>
    <w:basedOn w:val="DefaultParagraphFont"/>
    <w:link w:val="BalloonText"/>
    <w:uiPriority w:val="99"/>
    <w:semiHidden/>
    <w:rsid w:val="00E232F8"/>
    <w:rPr>
      <w:rFonts w:ascii="Tahoma" w:hAnsi="Tahoma" w:cs="Tahoma"/>
      <w:sz w:val="16"/>
      <w:szCs w:val="16"/>
    </w:rPr>
  </w:style>
  <w:style w:type="paragraph" w:styleId="Header">
    <w:name w:val="header"/>
    <w:basedOn w:val="Normal"/>
    <w:link w:val="HeaderChar"/>
    <w:uiPriority w:val="99"/>
    <w:unhideWhenUsed/>
    <w:rsid w:val="00F13582"/>
    <w:pPr>
      <w:tabs>
        <w:tab w:val="center" w:pos="4680"/>
        <w:tab w:val="right" w:pos="9360"/>
      </w:tabs>
    </w:pPr>
  </w:style>
  <w:style w:type="character" w:customStyle="1" w:styleId="HeaderChar">
    <w:name w:val="Header Char"/>
    <w:basedOn w:val="DefaultParagraphFont"/>
    <w:link w:val="Header"/>
    <w:uiPriority w:val="99"/>
    <w:rsid w:val="00F13582"/>
    <w:rPr>
      <w:rFonts w:ascii="Times New Roman" w:hAnsi="Times New Roman" w:cs="Times New Roman"/>
      <w:sz w:val="24"/>
      <w:szCs w:val="24"/>
    </w:rPr>
  </w:style>
  <w:style w:type="paragraph" w:styleId="Footer">
    <w:name w:val="footer"/>
    <w:basedOn w:val="Normal"/>
    <w:link w:val="FooterChar"/>
    <w:uiPriority w:val="99"/>
    <w:unhideWhenUsed/>
    <w:rsid w:val="00F13582"/>
    <w:pPr>
      <w:tabs>
        <w:tab w:val="center" w:pos="4680"/>
        <w:tab w:val="right" w:pos="9360"/>
      </w:tabs>
    </w:pPr>
  </w:style>
  <w:style w:type="character" w:customStyle="1" w:styleId="FooterChar">
    <w:name w:val="Footer Char"/>
    <w:basedOn w:val="DefaultParagraphFont"/>
    <w:link w:val="Footer"/>
    <w:uiPriority w:val="99"/>
    <w:rsid w:val="00F13582"/>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1"/>
    <w:qFormat/>
    <w:pPr>
      <w:ind w:left="640" w:hanging="540"/>
      <w:outlineLvl w:val="0"/>
    </w:pPr>
    <w:rPr>
      <w:rFonts w:ascii="Cambria" w:hAnsi="Cambria" w:cs="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20" w:hanging="360"/>
    </w:pPr>
    <w:rPr>
      <w:rFonts w:ascii="Cambria" w:hAnsi="Cambria" w:cs="Cambria"/>
      <w:sz w:val="26"/>
      <w:szCs w:val="26"/>
    </w:rPr>
  </w:style>
  <w:style w:type="character" w:customStyle="1" w:styleId="BodyTextChar">
    <w:name w:val="Body Text Char"/>
    <w:basedOn w:val="DefaultParagraphFont"/>
    <w:link w:val="BodyText"/>
    <w:uiPriority w:val="99"/>
    <w:semiHidden/>
    <w:rPr>
      <w:rFonts w:ascii="Times New Roman" w:hAnsi="Times New Roman" w:cs="Times New Roman"/>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232F8"/>
    <w:rPr>
      <w:rFonts w:ascii="Tahoma" w:hAnsi="Tahoma" w:cs="Tahoma"/>
      <w:sz w:val="16"/>
      <w:szCs w:val="16"/>
    </w:rPr>
  </w:style>
  <w:style w:type="character" w:customStyle="1" w:styleId="BalloonTextChar">
    <w:name w:val="Balloon Text Char"/>
    <w:basedOn w:val="DefaultParagraphFont"/>
    <w:link w:val="BalloonText"/>
    <w:uiPriority w:val="99"/>
    <w:semiHidden/>
    <w:rsid w:val="00E232F8"/>
    <w:rPr>
      <w:rFonts w:ascii="Tahoma" w:hAnsi="Tahoma" w:cs="Tahoma"/>
      <w:sz w:val="16"/>
      <w:szCs w:val="16"/>
    </w:rPr>
  </w:style>
  <w:style w:type="paragraph" w:styleId="Header">
    <w:name w:val="header"/>
    <w:basedOn w:val="Normal"/>
    <w:link w:val="HeaderChar"/>
    <w:uiPriority w:val="99"/>
    <w:unhideWhenUsed/>
    <w:rsid w:val="00F13582"/>
    <w:pPr>
      <w:tabs>
        <w:tab w:val="center" w:pos="4680"/>
        <w:tab w:val="right" w:pos="9360"/>
      </w:tabs>
    </w:pPr>
  </w:style>
  <w:style w:type="character" w:customStyle="1" w:styleId="HeaderChar">
    <w:name w:val="Header Char"/>
    <w:basedOn w:val="DefaultParagraphFont"/>
    <w:link w:val="Header"/>
    <w:uiPriority w:val="99"/>
    <w:rsid w:val="00F13582"/>
    <w:rPr>
      <w:rFonts w:ascii="Times New Roman" w:hAnsi="Times New Roman" w:cs="Times New Roman"/>
      <w:sz w:val="24"/>
      <w:szCs w:val="24"/>
    </w:rPr>
  </w:style>
  <w:style w:type="paragraph" w:styleId="Footer">
    <w:name w:val="footer"/>
    <w:basedOn w:val="Normal"/>
    <w:link w:val="FooterChar"/>
    <w:uiPriority w:val="99"/>
    <w:unhideWhenUsed/>
    <w:rsid w:val="00F13582"/>
    <w:pPr>
      <w:tabs>
        <w:tab w:val="center" w:pos="4680"/>
        <w:tab w:val="right" w:pos="9360"/>
      </w:tabs>
    </w:pPr>
  </w:style>
  <w:style w:type="character" w:customStyle="1" w:styleId="FooterChar">
    <w:name w:val="Footer Char"/>
    <w:basedOn w:val="DefaultParagraphFont"/>
    <w:link w:val="Footer"/>
    <w:uiPriority w:val="99"/>
    <w:rsid w:val="00F1358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1604</Words>
  <Characters>8120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GNWT Corporate Registry</dc:creator>
  <dcterms:created xsi:type="dcterms:W3CDTF">2019-06-06T17:41:00Z</dcterms:created>
  <dcterms:modified xsi:type="dcterms:W3CDTF">2019-06-06T17:41:00Z</dcterms:modified>
</cp:coreProperties>
</file>